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Latn-RS" w:eastAsia="ar-SA"/>
        </w:rPr>
      </w:pPr>
    </w:p>
    <w:p w:rsidR="000F7C32" w:rsidRPr="000F7C32" w:rsidRDefault="000F7C32" w:rsidP="000F7C32">
      <w:pPr>
        <w:tabs>
          <w:tab w:val="left" w:pos="3960"/>
        </w:tabs>
        <w:suppressAutoHyphens/>
        <w:spacing w:after="0" w:line="240" w:lineRule="auto"/>
        <w:jc w:val="center"/>
        <w:rPr>
          <w:rFonts w:ascii="Times New Roman" w:eastAsia="Times New Roman" w:hAnsi="Times New Roman" w:cs="Times New Roman"/>
          <w:b/>
          <w:bCs/>
          <w:kern w:val="1"/>
          <w:sz w:val="24"/>
          <w:szCs w:val="24"/>
          <w:lang w:val="sr-Latn-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 xml:space="preserve">035/627-512, 627-009 </w:t>
      </w: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kern w:val="1"/>
          <w:sz w:val="24"/>
          <w:szCs w:val="24"/>
          <w:u w:val="single"/>
          <w:lang w:val="sr-Latn-RS" w:eastAsia="ar-SA"/>
        </w:rPr>
        <w:t>sasa.popovic@jppeu.rs</w:t>
      </w:r>
      <w:r w:rsidRPr="000F7C32">
        <w:rPr>
          <w:rFonts w:ascii="Times New Roman" w:eastAsia="Times New Roman" w:hAnsi="Times New Roman" w:cs="Times New Roman"/>
          <w:b/>
          <w:bCs/>
          <w:kern w:val="1"/>
          <w:sz w:val="24"/>
          <w:szCs w:val="24"/>
          <w:lang w:eastAsia="ar-SA"/>
        </w:rPr>
        <w:t xml:space="preserve"> </w:t>
      </w:r>
    </w:p>
    <w:p w:rsidR="000F7C32" w:rsidRPr="000F7C32" w:rsidRDefault="000F7C32" w:rsidP="000F7C32">
      <w:pPr>
        <w:suppressAutoHyphens/>
        <w:spacing w:after="0" w:line="360" w:lineRule="auto"/>
        <w:jc w:val="center"/>
        <w:rPr>
          <w:rFonts w:ascii="Times New Roman" w:eastAsia="Times New Roman" w:hAnsi="Times New Roman" w:cs="Times New Roman"/>
          <w:spacing w:val="4"/>
          <w:kern w:val="1"/>
          <w:sz w:val="24"/>
          <w:szCs w:val="24"/>
          <w:lang w:val="de-DE"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240" w:line="240" w:lineRule="auto"/>
        <w:ind w:left="1134"/>
        <w:rPr>
          <w:rFonts w:ascii="Times New Roman" w:eastAsia="Times New Roman" w:hAnsi="Times New Roman" w:cs="Times New Roman"/>
          <w:b/>
          <w:kern w:val="1"/>
          <w:sz w:val="24"/>
          <w:szCs w:val="24"/>
          <w:lang w:val="sr-Latn-RS" w:eastAsia="ar-SA"/>
        </w:rPr>
      </w:pPr>
      <w:r w:rsidRPr="000F7C32">
        <w:rPr>
          <w:rFonts w:ascii="Times New Roman" w:eastAsia="Times New Roman" w:hAnsi="Times New Roman" w:cs="Times New Roman"/>
          <w:b/>
          <w:spacing w:val="4"/>
          <w:kern w:val="1"/>
          <w:sz w:val="24"/>
          <w:szCs w:val="24"/>
          <w:lang w:val="de-DE" w:eastAsia="ar-SA"/>
        </w:rPr>
        <w:t xml:space="preserve">            </w:t>
      </w:r>
      <w:r w:rsidRPr="000F7C32">
        <w:rPr>
          <w:rFonts w:ascii="Times New Roman" w:eastAsia="Times New Roman" w:hAnsi="Times New Roman" w:cs="Times New Roman"/>
          <w:b/>
          <w:spacing w:val="4"/>
          <w:kern w:val="1"/>
          <w:sz w:val="24"/>
          <w:szCs w:val="24"/>
          <w:lang w:val="sr-Cyrl-RS" w:eastAsia="ar-SA"/>
        </w:rPr>
        <w:t xml:space="preserve"> </w:t>
      </w:r>
      <w:r w:rsidRPr="000F7C32">
        <w:rPr>
          <w:rFonts w:ascii="Times New Roman" w:eastAsia="Times New Roman" w:hAnsi="Times New Roman" w:cs="Times New Roman"/>
          <w:b/>
          <w:spacing w:val="4"/>
          <w:kern w:val="1"/>
          <w:sz w:val="28"/>
          <w:szCs w:val="28"/>
          <w:lang w:val="de-DE" w:eastAsia="ar-SA"/>
        </w:rPr>
        <w:t>КОНКУРСНА ДОКУМЕНТАЦИЈА</w:t>
      </w:r>
      <w:r w:rsidRPr="000F7C32">
        <w:rPr>
          <w:rFonts w:ascii="Times New Roman" w:eastAsia="Times New Roman" w:hAnsi="Times New Roman" w:cs="Times New Roman"/>
          <w:b/>
          <w:kern w:val="1"/>
          <w:sz w:val="28"/>
          <w:szCs w:val="20"/>
          <w:lang w:val="fr-BE" w:eastAsia="ar-SA"/>
        </w:rPr>
        <w:t xml:space="preserve"> </w:t>
      </w:r>
      <w:r w:rsidRPr="000F7C32">
        <w:rPr>
          <w:rFonts w:ascii="Times New Roman" w:eastAsia="Times New Roman" w:hAnsi="Times New Roman" w:cs="Times New Roman"/>
          <w:b/>
          <w:spacing w:val="4"/>
          <w:kern w:val="1"/>
          <w:sz w:val="28"/>
          <w:szCs w:val="28"/>
          <w:lang w:val="de-DE" w:eastAsia="ar-SA"/>
        </w:rPr>
        <w:t>бр</w:t>
      </w:r>
      <w:r w:rsidRPr="000F7C32">
        <w:rPr>
          <w:rFonts w:ascii="Times New Roman" w:eastAsia="Times New Roman" w:hAnsi="Times New Roman" w:cs="Times New Roman"/>
          <w:b/>
          <w:color w:val="000000"/>
          <w:spacing w:val="4"/>
          <w:kern w:val="1"/>
          <w:sz w:val="28"/>
          <w:szCs w:val="28"/>
          <w:lang w:val="de-DE" w:eastAsia="ar-SA"/>
        </w:rPr>
        <w:t xml:space="preserve">. </w:t>
      </w:r>
      <w:r w:rsidRPr="000F7C32">
        <w:rPr>
          <w:rFonts w:ascii="Times New Roman" w:eastAsia="Times New Roman" w:hAnsi="Times New Roman" w:cs="Times New Roman"/>
          <w:b/>
          <w:color w:val="000000"/>
          <w:spacing w:val="4"/>
          <w:kern w:val="1"/>
          <w:sz w:val="28"/>
          <w:szCs w:val="28"/>
          <w:lang w:val="sr-Cyrl-RS" w:eastAsia="ar-SA"/>
        </w:rPr>
        <w:t>3169</w:t>
      </w:r>
    </w:p>
    <w:p w:rsidR="000F7C32" w:rsidRPr="000F7C32" w:rsidRDefault="000F7C32" w:rsidP="000F7C32">
      <w:pPr>
        <w:suppressAutoHyphens/>
        <w:spacing w:after="240" w:line="240" w:lineRule="auto"/>
        <w:jc w:val="center"/>
        <w:rPr>
          <w:rFonts w:ascii="Times New Roman" w:eastAsia="Times New Roman" w:hAnsi="Times New Roman" w:cs="Times New Roman"/>
          <w:b/>
          <w:bCs/>
          <w:kern w:val="1"/>
          <w:sz w:val="24"/>
          <w:szCs w:val="20"/>
          <w:lang w:val="sr-Cyrl-CS" w:eastAsia="ar-SA"/>
        </w:rPr>
      </w:pPr>
      <w:r w:rsidRPr="000F7C32">
        <w:rPr>
          <w:rFonts w:ascii="Times New Roman" w:eastAsia="Times New Roman" w:hAnsi="Times New Roman" w:cs="Times New Roman"/>
          <w:b/>
          <w:kern w:val="1"/>
          <w:sz w:val="24"/>
          <w:szCs w:val="24"/>
          <w:lang w:val="sr-Cyrl-RS" w:eastAsia="ar-SA"/>
        </w:rPr>
        <w:t>Ј</w:t>
      </w:r>
      <w:r w:rsidRPr="000F7C32">
        <w:rPr>
          <w:rFonts w:ascii="Times New Roman" w:eastAsia="Times New Roman" w:hAnsi="Times New Roman" w:cs="Times New Roman"/>
          <w:b/>
          <w:kern w:val="1"/>
          <w:sz w:val="24"/>
          <w:szCs w:val="24"/>
          <w:lang w:val="hr-HR" w:eastAsia="ar-SA"/>
        </w:rPr>
        <w:t xml:space="preserve">авна набавка </w:t>
      </w:r>
      <w:r w:rsidRPr="000F7C32">
        <w:rPr>
          <w:rFonts w:ascii="Times New Roman" w:eastAsia="Times New Roman" w:hAnsi="Times New Roman" w:cs="Times New Roman"/>
          <w:b/>
          <w:kern w:val="1"/>
          <w:sz w:val="24"/>
          <w:szCs w:val="24"/>
          <w:lang w:val="sr-Cyrl-RS" w:eastAsia="ar-SA"/>
        </w:rPr>
        <w:t xml:space="preserve">мале вредности </w:t>
      </w:r>
      <w:r w:rsidRPr="000F7C32">
        <w:rPr>
          <w:rFonts w:ascii="Times New Roman" w:eastAsia="Times New Roman" w:hAnsi="Times New Roman" w:cs="Times New Roman"/>
          <w:b/>
          <w:kern w:val="1"/>
          <w:sz w:val="24"/>
          <w:szCs w:val="24"/>
          <w:lang w:val="sr-Cyrl-CS" w:eastAsia="ar-SA"/>
        </w:rPr>
        <w:t>број</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eastAsia="ar-SA"/>
        </w:rPr>
        <w:t xml:space="preserve"> </w:t>
      </w:r>
      <w:r w:rsidRPr="000F7C32">
        <w:rPr>
          <w:rFonts w:ascii="Times New Roman" w:eastAsia="Times New Roman" w:hAnsi="Times New Roman" w:cs="Times New Roman"/>
          <w:b/>
          <w:kern w:val="1"/>
          <w:sz w:val="24"/>
          <w:szCs w:val="24"/>
          <w:lang w:val="en-US" w:eastAsia="ar-SA"/>
        </w:rPr>
        <w:t>39/20</w:t>
      </w:r>
    </w:p>
    <w:p w:rsidR="000F7C32" w:rsidRPr="000F7C32" w:rsidRDefault="000F7C32" w:rsidP="000F7C32">
      <w:pPr>
        <w:suppressAutoHyphens/>
        <w:spacing w:after="240" w:line="240" w:lineRule="auto"/>
        <w:jc w:val="center"/>
        <w:rPr>
          <w:rFonts w:ascii="Arial" w:eastAsia="Times New Roman" w:hAnsi="Arial" w:cs="Arial"/>
          <w:kern w:val="1"/>
          <w:sz w:val="24"/>
          <w:szCs w:val="24"/>
          <w:lang w:val="hr-HR" w:eastAsia="ar-SA"/>
        </w:rPr>
      </w:pPr>
      <w:r w:rsidRPr="000F7C32">
        <w:rPr>
          <w:rFonts w:ascii="Times New Roman" w:eastAsia="Times New Roman" w:hAnsi="Times New Roman" w:cs="Times New Roman"/>
          <w:b/>
          <w:bCs/>
          <w:kern w:val="1"/>
          <w:sz w:val="24"/>
          <w:szCs w:val="24"/>
          <w:lang w:val="sr-Cyrl-CS" w:eastAsia="ar-SA"/>
        </w:rPr>
        <w:t>Поступак се води ради закључења уговора о јавној набавци</w:t>
      </w:r>
    </w:p>
    <w:p w:rsidR="000F7C32" w:rsidRPr="000F7C32" w:rsidRDefault="000F7C32" w:rsidP="000F7C32">
      <w:pPr>
        <w:suppressAutoHyphens/>
        <w:spacing w:after="240" w:line="240" w:lineRule="auto"/>
        <w:jc w:val="center"/>
        <w:rPr>
          <w:rFonts w:ascii="Times New Roman" w:eastAsia="Times New Roman" w:hAnsi="Times New Roman" w:cs="Times New Roman"/>
          <w:b/>
          <w:kern w:val="1"/>
          <w:sz w:val="28"/>
          <w:szCs w:val="28"/>
          <w:lang w:val="sr-Cyrl-RS" w:eastAsia="ar-SA"/>
        </w:rPr>
      </w:pPr>
      <w:r w:rsidRPr="000F7C32">
        <w:rPr>
          <w:rFonts w:ascii="Times New Roman" w:eastAsia="Times New Roman" w:hAnsi="Times New Roman" w:cs="Times New Roman"/>
          <w:b/>
          <w:kern w:val="1"/>
          <w:sz w:val="24"/>
          <w:szCs w:val="24"/>
          <w:lang w:val="hr-HR" w:eastAsia="ar-SA"/>
        </w:rPr>
        <w:t xml:space="preserve">Предмет набавке: </w:t>
      </w:r>
      <w:r w:rsidRPr="000F7C32">
        <w:rPr>
          <w:rFonts w:ascii="Times New Roman" w:eastAsia="Times New Roman" w:hAnsi="Times New Roman" w:cs="Times New Roman"/>
          <w:b/>
          <w:kern w:val="1"/>
          <w:sz w:val="24"/>
          <w:szCs w:val="24"/>
          <w:lang w:val="sr-Cyrl-CS" w:eastAsia="ar-SA"/>
        </w:rPr>
        <w:t xml:space="preserve">набавка </w:t>
      </w:r>
      <w:r w:rsidRPr="000F7C32">
        <w:rPr>
          <w:rFonts w:ascii="Times New Roman" w:eastAsia="Times New Roman" w:hAnsi="Times New Roman" w:cs="Times New Roman"/>
          <w:b/>
          <w:kern w:val="1"/>
          <w:sz w:val="24"/>
          <w:szCs w:val="24"/>
          <w:lang w:val="sr-Cyrl-RS" w:eastAsia="ar-SA"/>
        </w:rPr>
        <w:t>добара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8"/>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8"/>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8"/>
          <w:lang w:val="sr-Cyrl-CS" w:eastAsia="ar-SA"/>
        </w:rPr>
      </w:pPr>
      <w:r w:rsidRPr="000F7C32">
        <w:rPr>
          <w:rFonts w:ascii="Times New Roman" w:eastAsia="Times New Roman" w:hAnsi="Times New Roman" w:cs="Times New Roman"/>
          <w:kern w:val="1"/>
          <w:sz w:val="24"/>
          <w:szCs w:val="28"/>
          <w:lang w:val="sr-Cyrl-CS" w:eastAsia="ar-SA"/>
        </w:rPr>
        <w:t>Назив предмета  јавне набавке:</w:t>
      </w:r>
      <w:r w:rsidRPr="000F7C32">
        <w:rPr>
          <w:rFonts w:ascii="Times New Roman" w:eastAsia="Times New Roman" w:hAnsi="Times New Roman" w:cs="Times New Roman"/>
          <w:kern w:val="1"/>
          <w:sz w:val="24"/>
          <w:szCs w:val="28"/>
          <w:lang w:val="sr-Cyrl-RS" w:eastAsia="ar-SA"/>
        </w:rPr>
        <w:t xml:space="preserve"> </w:t>
      </w:r>
      <w:r w:rsidRPr="000F7C32">
        <w:rPr>
          <w:rFonts w:ascii="Times New Roman" w:eastAsia="Times New Roman" w:hAnsi="Times New Roman" w:cs="Times New Roman"/>
          <w:b/>
          <w:bCs/>
          <w:color w:val="000000"/>
          <w:kern w:val="1"/>
          <w:sz w:val="24"/>
          <w:szCs w:val="24"/>
          <w:lang w:eastAsia="ar-SA"/>
        </w:rPr>
        <w:t>,,</w:t>
      </w:r>
      <w:r w:rsidRPr="000F7C32">
        <w:rPr>
          <w:rFonts w:ascii="Times New Roman" w:eastAsia="Times New Roman" w:hAnsi="Times New Roman" w:cs="Times New Roman"/>
          <w:b/>
          <w:bCs/>
          <w:color w:val="000000"/>
          <w:kern w:val="1"/>
          <w:sz w:val="24"/>
          <w:szCs w:val="24"/>
          <w:lang w:val="sr-Cyrl-RS" w:eastAsia="ar-SA"/>
        </w:rPr>
        <w:t>Рударска капна лампа у Ех заштити</w:t>
      </w:r>
      <w:r w:rsidRPr="000F7C32">
        <w:rPr>
          <w:rFonts w:ascii="Times New Roman" w:eastAsia="Times New Roman" w:hAnsi="Times New Roman" w:cs="Times New Roman"/>
          <w:b/>
          <w:bCs/>
          <w:color w:val="000000"/>
          <w:kern w:val="1"/>
          <w:sz w:val="24"/>
          <w:szCs w:val="24"/>
          <w:lang w:eastAsia="ar-SA"/>
        </w:rPr>
        <w:t>“</w:t>
      </w:r>
    </w:p>
    <w:p w:rsidR="000F7C32" w:rsidRPr="000F7C32" w:rsidRDefault="000F7C32" w:rsidP="000F7C32">
      <w:pPr>
        <w:suppressAutoHyphens/>
        <w:spacing w:after="240" w:line="240" w:lineRule="auto"/>
        <w:rPr>
          <w:rFonts w:ascii="Times New Roman" w:eastAsia="Times New Roman" w:hAnsi="Times New Roman" w:cs="Times New Roman"/>
          <w:kern w:val="1"/>
          <w:sz w:val="28"/>
          <w:szCs w:val="28"/>
          <w:lang w:val="sr-Latn-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8"/>
          <w:lang w:val="sr-Cyrl-CS" w:eastAsia="ar-SA"/>
        </w:rPr>
        <w:t xml:space="preserve">Ознака из општег речника набавке: </w:t>
      </w:r>
      <w:r w:rsidRPr="000F7C32">
        <w:rPr>
          <w:rFonts w:ascii="Times New Roman" w:eastAsia="Times New Roman" w:hAnsi="Times New Roman" w:cs="Times New Roman"/>
          <w:b/>
          <w:bCs/>
          <w:kern w:val="1"/>
          <w:sz w:val="24"/>
          <w:szCs w:val="24"/>
          <w:lang w:val="sr-Latn-RS" w:eastAsia="ar-SA"/>
        </w:rPr>
        <w:t>31521000</w:t>
      </w:r>
    </w:p>
    <w:p w:rsidR="000F7C32" w:rsidRPr="000F7C32" w:rsidRDefault="000F7C32" w:rsidP="000F7C32">
      <w:pPr>
        <w:suppressAutoHyphens/>
        <w:spacing w:after="240" w:line="240" w:lineRule="auto"/>
        <w:rPr>
          <w:rFonts w:ascii="Arial" w:eastAsia="Times New Roman" w:hAnsi="Arial" w:cs="Arial"/>
          <w:kern w:val="1"/>
          <w:sz w:val="28"/>
          <w:szCs w:val="24"/>
          <w:lang w:val="ru-RU" w:eastAsia="ar-SA"/>
        </w:rPr>
      </w:pPr>
    </w:p>
    <w:p w:rsidR="000F7C32" w:rsidRPr="000F7C32" w:rsidRDefault="000F7C32" w:rsidP="000F7C32">
      <w:pPr>
        <w:suppressAutoHyphens/>
        <w:spacing w:after="240" w:line="240" w:lineRule="auto"/>
        <w:jc w:val="center"/>
        <w:rPr>
          <w:rFonts w:ascii="Times New Roman" w:eastAsia="Times New Roman" w:hAnsi="Times New Roman" w:cs="Times New Roman"/>
          <w:b/>
          <w:bCs/>
          <w:kern w:val="1"/>
          <w:sz w:val="20"/>
          <w:szCs w:val="20"/>
          <w:lang w:val="sr-Cyrl-RS" w:eastAsia="ar-SA"/>
        </w:rPr>
      </w:pPr>
      <w:r w:rsidRPr="000F7C32">
        <w:rPr>
          <w:rFonts w:ascii="Times New Roman" w:eastAsia="Times New Roman" w:hAnsi="Times New Roman" w:cs="Times New Roman"/>
          <w:b/>
          <w:bCs/>
          <w:kern w:val="1"/>
          <w:sz w:val="20"/>
          <w:szCs w:val="20"/>
          <w:lang w:val="sr-Cyrl-CS" w:eastAsia="ar-SA"/>
        </w:rPr>
        <w:t>КОМИСИЈА:</w:t>
      </w:r>
      <w:r w:rsidRPr="000F7C32">
        <w:rPr>
          <w:rFonts w:ascii="Times New Roman" w:eastAsia="Times New Roman" w:hAnsi="Times New Roman" w:cs="Times New Roman"/>
          <w:b/>
          <w:bCs/>
          <w:kern w:val="1"/>
          <w:sz w:val="20"/>
          <w:szCs w:val="20"/>
          <w:lang w:val="sr-Latn-RS" w:eastAsia="ar-SA"/>
        </w:rPr>
        <w:t xml:space="preserve"> </w:t>
      </w:r>
      <w:r w:rsidRPr="000F7C32">
        <w:rPr>
          <w:rFonts w:ascii="Times New Roman" w:eastAsia="Times New Roman" w:hAnsi="Times New Roman" w:cs="Times New Roman"/>
          <w:b/>
          <w:bCs/>
          <w:kern w:val="1"/>
          <w:sz w:val="20"/>
          <w:szCs w:val="20"/>
          <w:lang w:val="sr-Cyrl-RS" w:eastAsia="ar-SA"/>
        </w:rPr>
        <w:t xml:space="preserve">Решење о образовању комисије бр. 3170 од </w:t>
      </w:r>
      <w:r w:rsidRPr="000F7C32">
        <w:rPr>
          <w:rFonts w:ascii="Times New Roman" w:eastAsia="Times New Roman" w:hAnsi="Times New Roman" w:cs="Times New Roman"/>
          <w:b/>
          <w:bCs/>
          <w:kern w:val="1"/>
          <w:sz w:val="20"/>
          <w:szCs w:val="20"/>
          <w:lang w:val="sr-Latn-RS" w:eastAsia="ar-SA"/>
        </w:rPr>
        <w:t>17.06.2020.</w:t>
      </w:r>
      <w:r w:rsidRPr="000F7C32">
        <w:rPr>
          <w:rFonts w:ascii="Times New Roman" w:eastAsia="Times New Roman" w:hAnsi="Times New Roman" w:cs="Times New Roman"/>
          <w:b/>
          <w:bCs/>
          <w:kern w:val="1"/>
          <w:sz w:val="20"/>
          <w:szCs w:val="20"/>
          <w:lang w:val="sr-Cyrl-RS" w:eastAsia="ar-SA"/>
        </w:rPr>
        <w:t>године</w:t>
      </w:r>
    </w:p>
    <w:p w:rsidR="000F7C32" w:rsidRPr="000F7C32" w:rsidRDefault="000F7C32" w:rsidP="000F7C32">
      <w:pPr>
        <w:tabs>
          <w:tab w:val="left" w:pos="930"/>
        </w:tabs>
        <w:suppressAutoHyphens/>
        <w:spacing w:after="0" w:line="240" w:lineRule="auto"/>
        <w:ind w:firstLine="708"/>
        <w:rPr>
          <w:rFonts w:ascii="Times New Roman" w:eastAsia="Times New Roman" w:hAnsi="Times New Roman" w:cs="Times New Roman"/>
          <w:b/>
          <w:kern w:val="1"/>
          <w:sz w:val="24"/>
          <w:szCs w:val="24"/>
          <w:lang w:val="sr-Cyrl-RS" w:eastAsia="ar-SA"/>
        </w:rPr>
      </w:pPr>
    </w:p>
    <w:p w:rsidR="000F7C32" w:rsidRPr="000F7C32" w:rsidRDefault="000F7C32" w:rsidP="000F7C32">
      <w:pPr>
        <w:tabs>
          <w:tab w:val="left" w:pos="930"/>
        </w:tabs>
        <w:suppressAutoHyphens/>
        <w:spacing w:after="0" w:line="240" w:lineRule="auto"/>
        <w:ind w:firstLine="708"/>
        <w:rPr>
          <w:rFonts w:ascii="Times New Roman" w:eastAsia="Times New Roman" w:hAnsi="Times New Roman" w:cs="Times New Roman"/>
          <w:b/>
          <w:kern w:val="1"/>
          <w:sz w:val="24"/>
          <w:szCs w:val="24"/>
          <w:lang w:val="sr-Cyrl-RS" w:eastAsia="ar-SA"/>
        </w:rPr>
      </w:pPr>
    </w:p>
    <w:p w:rsidR="000F7C32" w:rsidRPr="000F7C32" w:rsidRDefault="000F7C32" w:rsidP="000F7C32">
      <w:pPr>
        <w:tabs>
          <w:tab w:val="left" w:pos="930"/>
        </w:tabs>
        <w:suppressAutoHyphens/>
        <w:spacing w:after="0" w:line="240" w:lineRule="auto"/>
        <w:ind w:firstLine="708"/>
        <w:rPr>
          <w:rFonts w:ascii="Times New Roman" w:eastAsia="Times New Roman" w:hAnsi="Times New Roman" w:cs="Times New Roman"/>
          <w:i/>
          <w:kern w:val="1"/>
          <w:sz w:val="24"/>
          <w:szCs w:val="24"/>
          <w:lang w:val="sr-Latn-RS" w:eastAsia="ar-SA"/>
        </w:rPr>
      </w:pPr>
    </w:p>
    <w:p w:rsidR="000F7C32" w:rsidRPr="000F7C32" w:rsidRDefault="000F7C32" w:rsidP="000F7C32">
      <w:pPr>
        <w:tabs>
          <w:tab w:val="left" w:pos="930"/>
        </w:tabs>
        <w:suppressAutoHyphens/>
        <w:spacing w:after="0" w:line="240" w:lineRule="auto"/>
        <w:ind w:firstLine="708"/>
        <w:rPr>
          <w:rFonts w:ascii="Times New Roman" w:eastAsia="Times New Roman" w:hAnsi="Times New Roman" w:cs="Times New Roman"/>
          <w:i/>
          <w:kern w:val="1"/>
          <w:sz w:val="24"/>
          <w:szCs w:val="24"/>
          <w:lang w:val="sr-Latn-RS" w:eastAsia="ar-SA"/>
        </w:rPr>
      </w:pPr>
      <w:r w:rsidRPr="000F7C32">
        <w:rPr>
          <w:rFonts w:ascii="Times New Roman" w:eastAsia="Times New Roman" w:hAnsi="Times New Roman" w:cs="Times New Roman"/>
          <w:i/>
          <w:kern w:val="1"/>
          <w:sz w:val="24"/>
          <w:szCs w:val="24"/>
          <w:lang w:val="ru-RU" w:eastAsia="ar-SA"/>
        </w:rPr>
        <w:t xml:space="preserve">      </w:t>
      </w:r>
    </w:p>
    <w:p w:rsidR="000F7C32" w:rsidRPr="000F7C32" w:rsidRDefault="000F7C32" w:rsidP="000F7C32">
      <w:pPr>
        <w:tabs>
          <w:tab w:val="left" w:pos="930"/>
        </w:tabs>
        <w:suppressAutoHyphens/>
        <w:spacing w:after="0" w:line="240" w:lineRule="auto"/>
        <w:ind w:firstLine="708"/>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color w:val="FF0000"/>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
          <w:bCs/>
          <w:kern w:val="1"/>
          <w:sz w:val="24"/>
          <w:szCs w:val="24"/>
          <w:lang w:val="sr-Cyrl-CS" w:eastAsia="ar-SA"/>
        </w:rPr>
        <w:t xml:space="preserve">Ресавица,  </w:t>
      </w:r>
      <w:r w:rsidRPr="000F7C32">
        <w:rPr>
          <w:rFonts w:ascii="Times New Roman" w:eastAsia="Times New Roman" w:hAnsi="Times New Roman" w:cs="Times New Roman"/>
          <w:b/>
          <w:bCs/>
          <w:kern w:val="1"/>
          <w:sz w:val="24"/>
          <w:szCs w:val="24"/>
          <w:lang w:val="sr-Cyrl-RS" w:eastAsia="ar-SA"/>
        </w:rPr>
        <w:t>09</w:t>
      </w:r>
      <w:r w:rsidRPr="000F7C32">
        <w:rPr>
          <w:rFonts w:ascii="Times New Roman" w:eastAsia="Times New Roman" w:hAnsi="Times New Roman" w:cs="Times New Roman"/>
          <w:b/>
          <w:bCs/>
          <w:kern w:val="1"/>
          <w:sz w:val="24"/>
          <w:szCs w:val="24"/>
          <w:lang w:val="sr-Latn-RS" w:eastAsia="ar-SA"/>
        </w:rPr>
        <w:t>.12.2020.</w:t>
      </w:r>
      <w:r w:rsidRPr="000F7C32">
        <w:rPr>
          <w:rFonts w:ascii="Times New Roman" w:eastAsia="Times New Roman" w:hAnsi="Times New Roman" w:cs="Times New Roman"/>
          <w:b/>
          <w:bCs/>
          <w:kern w:val="1"/>
          <w:sz w:val="24"/>
          <w:szCs w:val="24"/>
          <w:lang w:val="sr-Cyrl-RS" w:eastAsia="ar-SA"/>
        </w:rPr>
        <w:t>год.</w:t>
      </w:r>
    </w:p>
    <w:p w:rsidR="000F7C32" w:rsidRPr="000F7C32" w:rsidRDefault="000F7C32" w:rsidP="000F7C32">
      <w:pPr>
        <w:suppressAutoHyphens/>
        <w:spacing w:after="240" w:line="240" w:lineRule="auto"/>
        <w:jc w:val="center"/>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240" w:line="240" w:lineRule="auto"/>
        <w:jc w:val="center"/>
        <w:rPr>
          <w:rFonts w:ascii="Times New Roman" w:eastAsia="Times New Roman" w:hAnsi="Times New Roman" w:cs="Times New Roman"/>
          <w:b/>
          <w:kern w:val="1"/>
          <w:sz w:val="24"/>
          <w:szCs w:val="24"/>
          <w:lang w:val="hr-HR" w:eastAsia="ar-SA"/>
        </w:rPr>
      </w:pPr>
    </w:p>
    <w:p w:rsidR="000F7C32" w:rsidRPr="000F7C32" w:rsidRDefault="000F7C32" w:rsidP="000F7C32">
      <w:pPr>
        <w:suppressAutoHyphens/>
        <w:spacing w:after="240" w:line="240" w:lineRule="auto"/>
        <w:jc w:val="center"/>
        <w:rPr>
          <w:rFonts w:ascii="Times New Roman" w:eastAsia="Times New Roman" w:hAnsi="Times New Roman" w:cs="Times New Roman"/>
          <w:b/>
          <w:bCs/>
          <w:kern w:val="1"/>
          <w:sz w:val="28"/>
          <w:szCs w:val="20"/>
          <w:lang w:val="fr-BE" w:eastAsia="ar-SA"/>
        </w:rPr>
      </w:pPr>
      <w:r w:rsidRPr="000F7C32">
        <w:rPr>
          <w:rFonts w:ascii="Times New Roman" w:eastAsia="Times New Roman" w:hAnsi="Times New Roman" w:cs="Times New Roman"/>
          <w:b/>
          <w:kern w:val="1"/>
          <w:sz w:val="24"/>
          <w:szCs w:val="24"/>
          <w:lang w:val="hr-HR" w:eastAsia="ar-SA"/>
        </w:rPr>
        <w:t>С А Д Р Ж А Ј:</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Latn-RS" w:eastAsia="ar-SA"/>
        </w:rPr>
      </w:pPr>
      <w:r w:rsidRPr="000F7C32">
        <w:rPr>
          <w:rFonts w:ascii="Times New Roman" w:eastAsia="Times New Roman" w:hAnsi="Times New Roman" w:cs="Times New Roman"/>
          <w:b/>
          <w:bCs/>
          <w:kern w:val="1"/>
          <w:sz w:val="24"/>
          <w:szCs w:val="24"/>
          <w:lang w:val="sr-Cyrl-CS" w:eastAsia="ar-SA"/>
        </w:rPr>
        <w:t>УВОД - Општи подаци о Наручиоцу</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Latn-RS" w:eastAsia="ar-SA"/>
        </w:rPr>
        <w:t xml:space="preserve">1. </w:t>
      </w:r>
      <w:r w:rsidRPr="000F7C32">
        <w:rPr>
          <w:rFonts w:ascii="Times New Roman" w:eastAsia="Times New Roman" w:hAnsi="Times New Roman" w:cs="Times New Roman"/>
          <w:b/>
          <w:bCs/>
          <w:kern w:val="1"/>
          <w:sz w:val="24"/>
          <w:szCs w:val="24"/>
          <w:lang w:val="sr-Cyrl-RS" w:eastAsia="ar-SA"/>
        </w:rPr>
        <w:t>Општи подаци о јавној набавци</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Latn-RS" w:eastAsia="ar-SA"/>
        </w:rPr>
        <w:t>2</w:t>
      </w:r>
      <w:r w:rsidRPr="000F7C32">
        <w:rPr>
          <w:rFonts w:ascii="Times New Roman" w:eastAsia="Times New Roman" w:hAnsi="Times New Roman" w:cs="Times New Roman"/>
          <w:b/>
          <w:bCs/>
          <w:kern w:val="1"/>
          <w:sz w:val="24"/>
          <w:szCs w:val="24"/>
          <w:lang w:val="sr-Cyrl-CS" w:eastAsia="ar-SA"/>
        </w:rPr>
        <w:t>.  Упутство понуђачима како да сачине понуду</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val="sr-Latn-RS" w:eastAsia="ar-SA"/>
        </w:rPr>
        <w:t>3</w:t>
      </w:r>
      <w:r w:rsidRPr="000F7C32">
        <w:rPr>
          <w:rFonts w:ascii="Times New Roman" w:eastAsia="Times New Roman" w:hAnsi="Times New Roman" w:cs="Times New Roman"/>
          <w:b/>
          <w:bCs/>
          <w:kern w:val="1"/>
          <w:sz w:val="24"/>
          <w:szCs w:val="24"/>
          <w:lang w:val="sr-Cyrl-CS" w:eastAsia="ar-SA"/>
        </w:rPr>
        <w:t>.  Образац понуде</w:t>
      </w:r>
      <w:r w:rsidRPr="000F7C32">
        <w:rPr>
          <w:rFonts w:ascii="Times New Roman" w:eastAsia="Times New Roman" w:hAnsi="Times New Roman" w:cs="Times New Roman"/>
          <w:b/>
          <w:bCs/>
          <w:kern w:val="1"/>
          <w:sz w:val="24"/>
          <w:szCs w:val="24"/>
          <w:lang w:val="sr-Cyrl-RS" w:eastAsia="ar-SA"/>
        </w:rPr>
        <w:t>, образац меничног и образац потврде о референтним набавкама</w:t>
      </w:r>
    </w:p>
    <w:p w:rsidR="000F7C32" w:rsidRPr="000F7C32" w:rsidRDefault="000F7C32" w:rsidP="000F7C32">
      <w:pPr>
        <w:suppressAutoHyphens/>
        <w:spacing w:after="0" w:line="240" w:lineRule="auto"/>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
          <w:bCs/>
          <w:kern w:val="1"/>
          <w:sz w:val="24"/>
          <w:szCs w:val="24"/>
          <w:lang w:val="sr-Cyrl-RS" w:eastAsia="ar-SA"/>
        </w:rPr>
        <w:tab/>
      </w:r>
      <w:r w:rsidRPr="000F7C32">
        <w:rPr>
          <w:rFonts w:ascii="Times New Roman" w:eastAsia="Times New Roman" w:hAnsi="Times New Roman" w:cs="Times New Roman"/>
          <w:bCs/>
          <w:kern w:val="1"/>
          <w:sz w:val="24"/>
          <w:szCs w:val="24"/>
          <w:lang w:val="sr-Cyrl-RS" w:eastAsia="ar-SA"/>
        </w:rPr>
        <w:t>3.1. Образац понуде</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Cs/>
          <w:kern w:val="1"/>
          <w:sz w:val="24"/>
          <w:szCs w:val="24"/>
          <w:lang w:val="sr-Cyrl-RS" w:eastAsia="ar-SA"/>
        </w:rPr>
        <w:tab/>
        <w:t>3.2. Образац меничног овлашћења</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val="sr-Latn-RS" w:eastAsia="ar-SA"/>
        </w:rPr>
        <w:t>4</w:t>
      </w:r>
      <w:r w:rsidRPr="000F7C32">
        <w:rPr>
          <w:rFonts w:ascii="Times New Roman" w:eastAsia="Times New Roman" w:hAnsi="Times New Roman" w:cs="Times New Roman"/>
          <w:b/>
          <w:bCs/>
          <w:kern w:val="1"/>
          <w:sz w:val="24"/>
          <w:szCs w:val="24"/>
          <w:lang w:val="sr-Cyrl-CS" w:eastAsia="ar-SA"/>
        </w:rPr>
        <w:t>.  У</w:t>
      </w:r>
      <w:r w:rsidRPr="000F7C32">
        <w:rPr>
          <w:rFonts w:ascii="Times New Roman" w:eastAsia="Times New Roman" w:hAnsi="Times New Roman" w:cs="Times New Roman"/>
          <w:b/>
          <w:bCs/>
          <w:kern w:val="1"/>
          <w:sz w:val="24"/>
          <w:szCs w:val="24"/>
          <w:lang w:val="sr-Cyrl-RS" w:eastAsia="ar-SA"/>
        </w:rPr>
        <w:t xml:space="preserve">путство како се доказује испуњеност услова из члана </w:t>
      </w:r>
      <w:r w:rsidRPr="000F7C32">
        <w:rPr>
          <w:rFonts w:ascii="Times New Roman" w:eastAsia="Times New Roman" w:hAnsi="Times New Roman" w:cs="Times New Roman"/>
          <w:b/>
          <w:bCs/>
          <w:kern w:val="1"/>
          <w:sz w:val="24"/>
          <w:szCs w:val="24"/>
          <w:lang w:val="sr-Cyrl-CS" w:eastAsia="ar-SA"/>
        </w:rPr>
        <w:t>75.</w:t>
      </w:r>
      <w:r w:rsidRPr="000F7C32">
        <w:rPr>
          <w:rFonts w:ascii="Times New Roman" w:eastAsia="Times New Roman" w:hAnsi="Times New Roman" w:cs="Times New Roman"/>
          <w:b/>
          <w:bCs/>
          <w:kern w:val="1"/>
          <w:sz w:val="24"/>
          <w:szCs w:val="24"/>
          <w:lang w:val="sr-Latn-RS" w:eastAsia="ar-SA"/>
        </w:rPr>
        <w:t xml:space="preserve"> </w:t>
      </w:r>
      <w:r w:rsidRPr="000F7C32">
        <w:rPr>
          <w:rFonts w:ascii="Times New Roman" w:eastAsia="Times New Roman" w:hAnsi="Times New Roman" w:cs="Times New Roman"/>
          <w:b/>
          <w:bCs/>
          <w:kern w:val="1"/>
          <w:sz w:val="24"/>
          <w:szCs w:val="24"/>
          <w:lang w:val="sr-Cyrl-CS" w:eastAsia="ar-SA"/>
        </w:rPr>
        <w:t>Закона о јавним набавкама (Сл. Гласник РС 124/2012,14/2015 и 68/2015)</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5. Изјава понуђача и подизвођача о испуњавању услова из члана75. Закона о јавним набавкама (Сл. Гласник РС 124/2012,14/2015 и 68/2015)</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ab/>
      </w:r>
      <w:r w:rsidRPr="000F7C32">
        <w:rPr>
          <w:rFonts w:ascii="Times New Roman" w:eastAsia="Times New Roman" w:hAnsi="Times New Roman" w:cs="Times New Roman"/>
          <w:kern w:val="1"/>
          <w:sz w:val="24"/>
          <w:szCs w:val="24"/>
          <w:lang w:val="sr-Cyrl-RS" w:eastAsia="ar-SA"/>
        </w:rPr>
        <w:t>5.1. Oбразац изјаве понуђача о испуњавању услова из члана 75. ЗЈН</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t>5.2. Образац изјаве подизвођача о испуњавању услова из члана 75. ЗЈН</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Latn-RS" w:eastAsia="ar-SA"/>
        </w:rPr>
      </w:pPr>
      <w:r w:rsidRPr="000F7C32">
        <w:rPr>
          <w:rFonts w:ascii="Times New Roman" w:eastAsia="Times New Roman" w:hAnsi="Times New Roman" w:cs="Times New Roman"/>
          <w:b/>
          <w:kern w:val="1"/>
          <w:sz w:val="24"/>
          <w:szCs w:val="24"/>
          <w:lang w:val="sr-Cyrl-RS" w:eastAsia="ar-SA"/>
        </w:rPr>
        <w:t>6. Техничка спецификација</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sr-Cyrl-RS" w:eastAsia="ar-SA"/>
        </w:rPr>
        <w:t>7</w:t>
      </w:r>
      <w:r w:rsidRPr="000F7C32">
        <w:rPr>
          <w:rFonts w:ascii="Times New Roman" w:eastAsia="Times New Roman" w:hAnsi="Times New Roman" w:cs="Times New Roman"/>
          <w:b/>
          <w:bCs/>
          <w:kern w:val="1"/>
          <w:sz w:val="24"/>
          <w:szCs w:val="24"/>
          <w:lang w:val="sr-Cyrl-CS" w:eastAsia="ar-SA"/>
        </w:rPr>
        <w:t xml:space="preserve">.  Образац структуре цене </w:t>
      </w:r>
      <w:r w:rsidRPr="000F7C32">
        <w:rPr>
          <w:rFonts w:ascii="Times New Roman" w:eastAsia="Times New Roman" w:hAnsi="Times New Roman" w:cs="Times New Roman"/>
          <w:b/>
          <w:bCs/>
          <w:kern w:val="1"/>
          <w:sz w:val="24"/>
          <w:szCs w:val="24"/>
          <w:lang w:val="sr-Cyrl-RS" w:eastAsia="ar-SA"/>
        </w:rPr>
        <w:t xml:space="preserve">коштања </w:t>
      </w:r>
      <w:r w:rsidRPr="000F7C32">
        <w:rPr>
          <w:rFonts w:ascii="Times New Roman" w:eastAsia="Times New Roman" w:hAnsi="Times New Roman" w:cs="Times New Roman"/>
          <w:b/>
          <w:bCs/>
          <w:kern w:val="1"/>
          <w:sz w:val="24"/>
          <w:szCs w:val="24"/>
          <w:lang w:val="sr-Cyrl-CS" w:eastAsia="ar-SA"/>
        </w:rPr>
        <w:t>са упуством како да се попуни</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RS" w:eastAsia="ar-SA"/>
        </w:rPr>
        <w:t>8</w:t>
      </w:r>
      <w:r w:rsidRPr="000F7C32">
        <w:rPr>
          <w:rFonts w:ascii="Times New Roman" w:eastAsia="Times New Roman" w:hAnsi="Times New Roman" w:cs="Times New Roman"/>
          <w:b/>
          <w:bCs/>
          <w:kern w:val="1"/>
          <w:sz w:val="24"/>
          <w:szCs w:val="24"/>
          <w:lang w:val="sr-Cyrl-CS" w:eastAsia="ar-SA"/>
        </w:rPr>
        <w:t>. Образац изјаве о гаранцијама</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ind w:hanging="360"/>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sr-Cyrl-RS" w:eastAsia="ar-SA"/>
        </w:rPr>
        <w:t>9</w:t>
      </w:r>
      <w:r w:rsidRPr="000F7C32">
        <w:rPr>
          <w:rFonts w:ascii="Times New Roman" w:eastAsia="Times New Roman" w:hAnsi="Times New Roman" w:cs="Times New Roman"/>
          <w:b/>
          <w:bCs/>
          <w:kern w:val="1"/>
          <w:sz w:val="24"/>
          <w:szCs w:val="24"/>
          <w:lang w:val="sr-Cyrl-CS" w:eastAsia="ar-SA"/>
        </w:rPr>
        <w:t>. Образац трошкова припреме понуде</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val="sr-Cyrl-C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bCs/>
          <w:kern w:val="1"/>
          <w:sz w:val="24"/>
          <w:szCs w:val="24"/>
          <w:lang w:val="sr-Cyrl-RS" w:eastAsia="ar-SA"/>
        </w:rPr>
        <w:t>10</w:t>
      </w:r>
      <w:r w:rsidRPr="000F7C32">
        <w:rPr>
          <w:rFonts w:ascii="Times New Roman" w:eastAsia="Times New Roman" w:hAnsi="Times New Roman" w:cs="Times New Roman"/>
          <w:b/>
          <w:bCs/>
          <w:kern w:val="1"/>
          <w:sz w:val="24"/>
          <w:szCs w:val="24"/>
          <w:lang w:val="sr-Cyrl-CS" w:eastAsia="ar-SA"/>
        </w:rPr>
        <w:t>. Изјава о независној понуди</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
          <w:bCs/>
          <w:kern w:val="1"/>
          <w:sz w:val="24"/>
          <w:szCs w:val="24"/>
          <w:lang w:val="sr-Latn-RS" w:eastAsia="ar-SA"/>
        </w:rPr>
        <w:t>11</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sr-Cyrl-RS" w:eastAsia="ar-SA"/>
        </w:rPr>
        <w:t>Модел уговора</w:t>
      </w: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610"/>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kern w:val="1"/>
          <w:sz w:val="24"/>
          <w:szCs w:val="24"/>
          <w:lang w:val="sr-Cyrl-CS" w:eastAsia="ar-SA"/>
        </w:rPr>
        <w:lastRenderedPageBreak/>
        <w:t>ПРЕДСТАВЉАЊЕ НАРУЧИОЦА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en-US" w:eastAsia="ar-SA"/>
        </w:rPr>
        <w:t>J</w:t>
      </w:r>
      <w:r w:rsidRPr="000F7C32">
        <w:rPr>
          <w:rFonts w:ascii="Times New Roman" w:eastAsia="Times New Roman" w:hAnsi="Times New Roman" w:cs="Times New Roman"/>
          <w:kern w:val="1"/>
          <w:sz w:val="24"/>
          <w:szCs w:val="24"/>
          <w:lang w:val="sr-Cyrl-CS" w:eastAsia="ar-SA"/>
        </w:rPr>
        <w:t>авно предузеће за подземну експлоатацију угља -</w:t>
      </w:r>
      <w:r w:rsidRPr="000F7C32">
        <w:rPr>
          <w:rFonts w:ascii="Times New Roman" w:eastAsia="Times New Roman" w:hAnsi="Times New Roman" w:cs="Times New Roman"/>
          <w:kern w:val="1"/>
          <w:sz w:val="24"/>
          <w:szCs w:val="24"/>
          <w:lang w:val="sl-SI" w:eastAsia="ar-SA"/>
        </w:rPr>
        <w:t xml:space="preserve"> Ресавица је основано </w:t>
      </w:r>
      <w:r w:rsidRPr="000F7C32">
        <w:rPr>
          <w:rFonts w:ascii="Times New Roman" w:eastAsia="Times New Roman" w:hAnsi="Times New Roman" w:cs="Times New Roman"/>
          <w:kern w:val="1"/>
          <w:sz w:val="24"/>
          <w:szCs w:val="24"/>
          <w:lang w:val="sr-Cyrl-CS" w:eastAsia="ar-SA"/>
        </w:rPr>
        <w:t>одлуком Управног одбора Јавног предузећа "Електропривреда Србије" – Београд број 42/3-3 21.12.1991. године. Почело је са радом 20. јануара 1992. године, даном уписа у регистар код Привредног суда у Крагујевцу, где је уписано у регистарском улошку број 1-4377-00 на основу решења Фи-99/92.</w:t>
      </w: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Влада Републике Србије је одлуком 05 број 023-2550/2003-2 од 15. маја 2003. године, која је објављена у Сл. гласнику РС број 54/03, основала Јавно предузеће за подземну експлоатацију угља, као самостални субјекат, ван ЈП ЕПС. Предузеће је почело са радом 03.07.2003. године, даном уписа у регистар код Привредног суда у Крагујевцу, где је уписано у регистарском улошку бр. 1-20532-00, на основу решења Фи-776/03.</w:t>
      </w: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Седиште Јавног предузећа за подземну експлоатацију угља је у Ресавици, улица Петра Жалца број 2. Делатности предузећа су:</w:t>
      </w:r>
    </w:p>
    <w:p w:rsidR="000F7C32" w:rsidRPr="000F7C32" w:rsidRDefault="000F7C32" w:rsidP="00EC4527">
      <w:pPr>
        <w:numPr>
          <w:ilvl w:val="0"/>
          <w:numId w:val="6"/>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Основна делатнос: производња, прерада и транспорт угља.</w:t>
      </w:r>
    </w:p>
    <w:p w:rsidR="000F7C32" w:rsidRPr="000F7C32" w:rsidRDefault="000F7C32" w:rsidP="00EC4527">
      <w:pPr>
        <w:numPr>
          <w:ilvl w:val="0"/>
          <w:numId w:val="6"/>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Споредне делатности: пројектовање, изградња и одржавање рударских објеката, геолошка истраживања, вађење осталих обојених метала, камена за грађевинарство, производња кварцног пешчара, шљунка и песка, магнетита, производња и дистрибуција топлоте и воде, набавка, складиштење и употреба експлозивних материјала који се користе у рударству, производња и трговина хемикалијама, преглед и испитивање изолационих четних апарата у рудницима ЈП ПЕУ, спољно трговински промет у оквиру регистроване делатности, услуге уступања инвестиционих радова страном лицу у земљи, трговина на мало и велико огревом, превоз робе путника у друмском саобраћају, угоститељске услуге, смештај и исхрана радника као и остале пољопривредне услуге.</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ab/>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ab/>
        <w:t>Делатности се обављају у деловима Предузећа и то:</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антрацита "Вршка Чука" - Аврамица,</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Ибарски рудници каменог угља - Баљевац,</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мрког угља "Рембас" - Ресавица,</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мрког угља "Боговина" - Боговина,</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мрког угља "Соко" - Сокобања,</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мрког угља "Јасеновац" - Крепољин,</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мрког угља "Штаваљ" - Сјеница,</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Рудник лигнита "Лубница" - Лубница и</w:t>
      </w:r>
    </w:p>
    <w:p w:rsidR="000F7C32" w:rsidRPr="000F7C32" w:rsidRDefault="000F7C32" w:rsidP="00EC4527">
      <w:pPr>
        <w:numPr>
          <w:ilvl w:val="0"/>
          <w:numId w:val="8"/>
        </w:numPr>
        <w:tabs>
          <w:tab w:val="clear" w:pos="720"/>
          <w:tab w:val="num" w:pos="0"/>
        </w:tabs>
        <w:suppressAutoHyphens/>
        <w:spacing w:after="0" w:line="240" w:lineRule="auto"/>
        <w:ind w:left="144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Алексиначки рудник (Алексиначки рудник изводи рударске инвестиционе радове у осталим деловима предузећа).</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Органи управљања Јавног предузећа за подземну експлоатацију угља су:</w:t>
      </w:r>
    </w:p>
    <w:p w:rsidR="000F7C32" w:rsidRPr="000F7C32" w:rsidRDefault="000F7C32" w:rsidP="00EC4527">
      <w:pPr>
        <w:numPr>
          <w:ilvl w:val="0"/>
          <w:numId w:val="2"/>
        </w:numPr>
        <w:tabs>
          <w:tab w:val="clear" w:pos="1140"/>
          <w:tab w:val="num" w:pos="0"/>
        </w:tabs>
        <w:suppressAutoHyphens/>
        <w:spacing w:after="0" w:line="240" w:lineRule="auto"/>
        <w:ind w:left="1440" w:hanging="360"/>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надзорни</w:t>
      </w:r>
      <w:r w:rsidRPr="000F7C32">
        <w:rPr>
          <w:rFonts w:ascii="Times New Roman" w:eastAsia="Times New Roman" w:hAnsi="Times New Roman" w:cs="Times New Roman"/>
          <w:kern w:val="1"/>
          <w:sz w:val="24"/>
          <w:szCs w:val="24"/>
          <w:lang w:val="sr-Cyrl-CS" w:eastAsia="ar-SA"/>
        </w:rPr>
        <w:t xml:space="preserve"> одбор и</w:t>
      </w:r>
    </w:p>
    <w:p w:rsidR="000F7C32" w:rsidRPr="000F7C32" w:rsidRDefault="000F7C32" w:rsidP="00EC4527">
      <w:pPr>
        <w:numPr>
          <w:ilvl w:val="0"/>
          <w:numId w:val="2"/>
        </w:numPr>
        <w:tabs>
          <w:tab w:val="clear" w:pos="1140"/>
          <w:tab w:val="num" w:pos="0"/>
        </w:tabs>
        <w:suppressAutoHyphens/>
        <w:spacing w:after="0" w:line="240" w:lineRule="auto"/>
        <w:ind w:left="1440" w:hanging="36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д</w:t>
      </w:r>
      <w:r w:rsidRPr="000F7C32">
        <w:rPr>
          <w:rFonts w:ascii="Times New Roman" w:eastAsia="Times New Roman" w:hAnsi="Times New Roman" w:cs="Times New Roman"/>
          <w:kern w:val="1"/>
          <w:sz w:val="24"/>
          <w:szCs w:val="24"/>
          <w:lang w:val="sr-Cyrl-CS" w:eastAsia="ar-SA"/>
        </w:rPr>
        <w:t>иректор.</w:t>
      </w: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ind w:firstLine="720"/>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hd w:val="clear" w:color="auto" w:fill="FFFFFF"/>
        <w:spacing w:before="280" w:after="280" w:line="240" w:lineRule="auto"/>
        <w:jc w:val="center"/>
        <w:rPr>
          <w:rFonts w:ascii="Times New Roman" w:eastAsia="Times New Roman" w:hAnsi="Times New Roman" w:cs="Times New Roman"/>
          <w:b/>
          <w:bCs/>
          <w:color w:val="000000"/>
          <w:kern w:val="1"/>
          <w:sz w:val="24"/>
          <w:szCs w:val="24"/>
          <w:lang w:val="en-US" w:eastAsia="ar-SA"/>
        </w:rPr>
      </w:pPr>
      <w:r w:rsidRPr="000F7C32">
        <w:rPr>
          <w:rFonts w:ascii="Times New Roman" w:eastAsia="Times New Roman" w:hAnsi="Times New Roman" w:cs="Times New Roman"/>
          <w:b/>
          <w:bCs/>
          <w:color w:val="000000"/>
          <w:kern w:val="1"/>
          <w:sz w:val="24"/>
          <w:szCs w:val="24"/>
          <w:lang w:val="sr-Cyrl-RS" w:eastAsia="ar-SA"/>
        </w:rPr>
        <w:lastRenderedPageBreak/>
        <w:t xml:space="preserve">1. </w:t>
      </w:r>
      <w:r w:rsidRPr="000F7C32">
        <w:rPr>
          <w:rFonts w:ascii="Times New Roman" w:eastAsia="Times New Roman" w:hAnsi="Times New Roman" w:cs="Times New Roman"/>
          <w:b/>
          <w:bCs/>
          <w:color w:val="000000"/>
          <w:kern w:val="1"/>
          <w:sz w:val="24"/>
          <w:szCs w:val="24"/>
          <w:lang w:val="en-US" w:eastAsia="ar-SA"/>
        </w:rPr>
        <w:t xml:space="preserve"> ОПШТИ ПОДАЦИ О ЈАВНОЈ НАБАВЦИ</w:t>
      </w:r>
    </w:p>
    <w:p w:rsidR="000F7C32" w:rsidRPr="000F7C32" w:rsidRDefault="000F7C32" w:rsidP="000F7C32">
      <w:pPr>
        <w:shd w:val="clear" w:color="auto" w:fill="FFFFFF"/>
        <w:spacing w:before="280"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b/>
          <w:bCs/>
          <w:color w:val="000000"/>
          <w:kern w:val="1"/>
          <w:sz w:val="24"/>
          <w:szCs w:val="24"/>
          <w:lang w:val="en-US" w:eastAsia="ar-SA"/>
        </w:rPr>
        <w:t>1. Подаци о наручиоцу</w:t>
      </w:r>
      <w:r w:rsidRPr="000F7C32">
        <w:rPr>
          <w:rFonts w:ascii="Times New Roman" w:eastAsia="Times New Roman" w:hAnsi="Times New Roman" w:cs="Times New Roman"/>
          <w:b/>
          <w:bCs/>
          <w:color w:val="000000"/>
          <w:kern w:val="1"/>
          <w:sz w:val="24"/>
          <w:szCs w:val="24"/>
          <w:lang w:val="sr-Cyrl-RS" w:eastAsia="ar-SA"/>
        </w:rPr>
        <w:t xml:space="preserve"> </w:t>
      </w:r>
    </w:p>
    <w:p w:rsidR="000F7C32" w:rsidRPr="000F7C32" w:rsidRDefault="000F7C32" w:rsidP="000F7C32">
      <w:pPr>
        <w:shd w:val="clear" w:color="auto" w:fill="FFFFFF"/>
        <w:spacing w:before="280"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Наручилац: </w:t>
      </w:r>
      <w:r w:rsidRPr="000F7C32">
        <w:rPr>
          <w:rFonts w:ascii="Times New Roman" w:eastAsia="Times New Roman" w:hAnsi="Times New Roman" w:cs="Times New Roman"/>
          <w:color w:val="000000"/>
          <w:kern w:val="1"/>
          <w:sz w:val="24"/>
          <w:szCs w:val="24"/>
          <w:lang w:val="sr-Cyrl-RS" w:eastAsia="ar-SA"/>
        </w:rPr>
        <w:t>Јавно предузеће за подземну експлоатацију угља (скраћено: ЈП ПЕУ)</w:t>
      </w:r>
    </w:p>
    <w:p w:rsidR="000F7C32" w:rsidRPr="000F7C32" w:rsidRDefault="000F7C32" w:rsidP="000F7C32">
      <w:pPr>
        <w:shd w:val="clear" w:color="auto" w:fill="FFFFFF"/>
        <w:spacing w:before="280"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Адреса: </w:t>
      </w:r>
      <w:r w:rsidRPr="000F7C32">
        <w:rPr>
          <w:rFonts w:ascii="Times New Roman" w:eastAsia="Times New Roman" w:hAnsi="Times New Roman" w:cs="Times New Roman"/>
          <w:color w:val="000000"/>
          <w:kern w:val="1"/>
          <w:sz w:val="24"/>
          <w:szCs w:val="24"/>
          <w:lang w:val="sr-Cyrl-RS" w:eastAsia="ar-SA"/>
        </w:rPr>
        <w:t>35 237 Ресавица, Петра Жалца бб</w:t>
      </w:r>
    </w:p>
    <w:p w:rsidR="000F7C32" w:rsidRPr="000F7C32" w:rsidRDefault="000F7C32" w:rsidP="000F7C32">
      <w:pPr>
        <w:shd w:val="clear" w:color="auto" w:fill="FFFFFF"/>
        <w:spacing w:before="280" w:after="280" w:line="240" w:lineRule="auto"/>
        <w:rPr>
          <w:rFonts w:ascii="Times New Roman" w:eastAsia="Times New Roman" w:hAnsi="Times New Roman" w:cs="Times New Roman"/>
          <w:b/>
          <w:bCs/>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Интернет страница: </w:t>
      </w:r>
      <w:r w:rsidRPr="000F7C32">
        <w:rPr>
          <w:rFonts w:ascii="Times New Roman" w:eastAsia="Times New Roman" w:hAnsi="Times New Roman" w:cs="Times New Roman"/>
          <w:color w:val="0000FF"/>
          <w:kern w:val="1"/>
          <w:sz w:val="24"/>
          <w:szCs w:val="24"/>
          <w:lang w:val="en-US" w:eastAsia="ar-SA"/>
        </w:rPr>
        <w:t>www.jppeu.rs</w:t>
      </w:r>
    </w:p>
    <w:p w:rsidR="000F7C32" w:rsidRPr="000F7C32" w:rsidRDefault="000F7C32" w:rsidP="000F7C32">
      <w:pPr>
        <w:shd w:val="clear" w:color="auto" w:fill="FFFFFF"/>
        <w:spacing w:before="280"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b/>
          <w:bCs/>
          <w:color w:val="000000"/>
          <w:kern w:val="1"/>
          <w:sz w:val="24"/>
          <w:szCs w:val="24"/>
          <w:lang w:val="en-US" w:eastAsia="ar-SA"/>
        </w:rPr>
        <w:t>2. Врста поступка јавне набавке</w:t>
      </w:r>
    </w:p>
    <w:p w:rsidR="000F7C32" w:rsidRPr="000F7C32" w:rsidRDefault="000F7C32" w:rsidP="000F7C32">
      <w:pPr>
        <w:shd w:val="clear" w:color="auto" w:fill="FFFFFF"/>
        <w:spacing w:before="280" w:after="280" w:line="240" w:lineRule="auto"/>
        <w:rPr>
          <w:rFonts w:ascii="Times New Roman" w:eastAsia="Times New Roman" w:hAnsi="Times New Roman" w:cs="Times New Roman"/>
          <w:b/>
          <w:bCs/>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
    <w:p w:rsidR="000F7C32" w:rsidRPr="000F7C32" w:rsidRDefault="000F7C32" w:rsidP="000F7C32">
      <w:pPr>
        <w:shd w:val="clear" w:color="auto" w:fill="FFFFFF"/>
        <w:spacing w:before="280"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b/>
          <w:bCs/>
          <w:color w:val="000000"/>
          <w:kern w:val="1"/>
          <w:sz w:val="24"/>
          <w:szCs w:val="24"/>
          <w:lang w:val="en-US" w:eastAsia="ar-SA"/>
        </w:rPr>
        <w:t>3. Предмет јавне набавке</w:t>
      </w:r>
      <w:r w:rsidRPr="000F7C32">
        <w:rPr>
          <w:rFonts w:ascii="Times New Roman" w:eastAsia="Times New Roman" w:hAnsi="Times New Roman" w:cs="Times New Roman"/>
          <w:b/>
          <w:bCs/>
          <w:color w:val="000000"/>
          <w:kern w:val="1"/>
          <w:sz w:val="24"/>
          <w:szCs w:val="24"/>
          <w:lang w:val="sr-Cyrl-RS" w:eastAsia="ar-SA"/>
        </w:rPr>
        <w:t xml:space="preserve"> и ознака из општег речника набавке</w:t>
      </w:r>
    </w:p>
    <w:p w:rsidR="000F7C32" w:rsidRPr="000F7C32" w:rsidRDefault="000F7C32" w:rsidP="000F7C32">
      <w:pPr>
        <w:shd w:val="clear" w:color="auto" w:fill="FFFFFF"/>
        <w:spacing w:before="280" w:after="28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color w:val="000000"/>
          <w:kern w:val="1"/>
          <w:sz w:val="24"/>
          <w:szCs w:val="24"/>
          <w:lang w:val="en-US" w:eastAsia="ar-SA"/>
        </w:rPr>
        <w:t xml:space="preserve">Предмет јавне набавке бр. </w:t>
      </w:r>
      <w:r w:rsidRPr="000F7C32">
        <w:rPr>
          <w:rFonts w:ascii="Times New Roman" w:eastAsia="Times New Roman" w:hAnsi="Times New Roman" w:cs="Times New Roman"/>
          <w:b/>
          <w:color w:val="000000"/>
          <w:kern w:val="1"/>
          <w:sz w:val="24"/>
          <w:szCs w:val="24"/>
          <w:lang w:val="sr-Cyrl-RS" w:eastAsia="ar-SA"/>
        </w:rPr>
        <w:t>39/20</w:t>
      </w:r>
      <w:r w:rsidRPr="000F7C32">
        <w:rPr>
          <w:rFonts w:ascii="Times New Roman" w:eastAsia="Times New Roman" w:hAnsi="Times New Roman" w:cs="Times New Roman"/>
          <w:color w:val="000000"/>
          <w:kern w:val="1"/>
          <w:sz w:val="24"/>
          <w:szCs w:val="24"/>
          <w:lang w:val="en-US" w:eastAsia="ar-SA"/>
        </w:rPr>
        <w:t xml:space="preserve">  су </w:t>
      </w:r>
      <w:r w:rsidRPr="000F7C32">
        <w:rPr>
          <w:rFonts w:ascii="Times New Roman" w:eastAsia="Times New Roman" w:hAnsi="Times New Roman" w:cs="Times New Roman"/>
          <w:b/>
          <w:color w:val="000000"/>
          <w:kern w:val="1"/>
          <w:sz w:val="24"/>
          <w:szCs w:val="24"/>
          <w:lang w:val="sr-Cyrl-RS" w:eastAsia="ar-SA"/>
        </w:rPr>
        <w:t>добра</w:t>
      </w:r>
      <w:r w:rsidRPr="000F7C32">
        <w:rPr>
          <w:rFonts w:ascii="Times New Roman" w:eastAsia="Times New Roman" w:hAnsi="Times New Roman" w:cs="Times New Roman"/>
          <w:b/>
          <w:color w:val="000000"/>
          <w:kern w:val="1"/>
          <w:sz w:val="24"/>
          <w:szCs w:val="24"/>
          <w:lang w:val="en-US" w:eastAsia="ar-SA"/>
        </w:rPr>
        <w:t xml:space="preserve"> – </w:t>
      </w:r>
      <w:r w:rsidRPr="000F7C32">
        <w:rPr>
          <w:rFonts w:ascii="Times New Roman" w:eastAsia="Times New Roman" w:hAnsi="Times New Roman" w:cs="Times New Roman"/>
          <w:b/>
          <w:kern w:val="1"/>
          <w:sz w:val="24"/>
          <w:szCs w:val="24"/>
          <w:lang w:val="sr-Cyrl-RS" w:eastAsia="ar-SA"/>
        </w:rPr>
        <w:t>Рударска капна лампа у Ех заштити</w:t>
      </w:r>
    </w:p>
    <w:p w:rsidR="000F7C32" w:rsidRPr="000F7C32" w:rsidRDefault="000F7C32" w:rsidP="000F7C32">
      <w:pPr>
        <w:shd w:val="clear" w:color="auto" w:fill="FFFFFF"/>
        <w:spacing w:after="280" w:line="240" w:lineRule="auto"/>
        <w:rPr>
          <w:rFonts w:ascii="Times New Roman" w:eastAsia="Times New Roman" w:hAnsi="Times New Roman" w:cs="Times New Roman"/>
          <w:b/>
          <w:bCs/>
          <w:color w:val="000000"/>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 xml:space="preserve">ОРН:  </w:t>
      </w:r>
      <w:r w:rsidRPr="000F7C32">
        <w:rPr>
          <w:rFonts w:ascii="Times New Roman" w:eastAsia="Times New Roman" w:hAnsi="Times New Roman" w:cs="Times New Roman"/>
          <w:b/>
          <w:kern w:val="1"/>
          <w:sz w:val="24"/>
          <w:szCs w:val="24"/>
          <w:lang w:val="sr-Latn-RS" w:eastAsia="ar-SA"/>
        </w:rPr>
        <w:t>31521000</w:t>
      </w:r>
      <w:r w:rsidRPr="000F7C32">
        <w:rPr>
          <w:rFonts w:ascii="Times New Roman" w:eastAsia="Times New Roman" w:hAnsi="Times New Roman" w:cs="Times New Roman"/>
          <w:b/>
          <w:bCs/>
          <w:color w:val="000000"/>
          <w:kern w:val="1"/>
          <w:sz w:val="24"/>
          <w:szCs w:val="24"/>
          <w:lang w:val="en-US" w:eastAsia="ar-SA"/>
        </w:rPr>
        <w:t xml:space="preserve">. </w:t>
      </w:r>
    </w:p>
    <w:p w:rsidR="000F7C32" w:rsidRPr="000F7C32" w:rsidRDefault="000F7C32" w:rsidP="000F7C32">
      <w:pPr>
        <w:shd w:val="clear" w:color="auto" w:fill="FFFFFF"/>
        <w:spacing w:after="280" w:line="240" w:lineRule="auto"/>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b/>
          <w:bCs/>
          <w:color w:val="000000"/>
          <w:kern w:val="1"/>
          <w:sz w:val="24"/>
          <w:szCs w:val="24"/>
          <w:lang w:val="en-US" w:eastAsia="ar-SA"/>
        </w:rPr>
        <w:t>Циљ поступка</w:t>
      </w:r>
    </w:p>
    <w:p w:rsidR="000F7C32" w:rsidRPr="000F7C32" w:rsidRDefault="000F7C32" w:rsidP="000F7C32">
      <w:pPr>
        <w:shd w:val="clear" w:color="auto" w:fill="FFFFFF"/>
        <w:spacing w:before="280" w:after="280" w:line="240" w:lineRule="auto"/>
        <w:rPr>
          <w:rFonts w:ascii="Times New Roman" w:eastAsia="Times New Roman" w:hAnsi="Times New Roman" w:cs="Times New Roman"/>
          <w:b/>
          <w:color w:val="000000"/>
          <w:kern w:val="1"/>
          <w:sz w:val="24"/>
          <w:szCs w:val="24"/>
          <w:lang w:val="sr-Cyrl-RS" w:eastAsia="ar-SA"/>
        </w:rPr>
      </w:pPr>
      <w:r w:rsidRPr="000F7C32">
        <w:rPr>
          <w:rFonts w:ascii="Times New Roman" w:eastAsia="Times New Roman" w:hAnsi="Times New Roman" w:cs="Times New Roman"/>
          <w:color w:val="000000"/>
          <w:kern w:val="1"/>
          <w:sz w:val="24"/>
          <w:szCs w:val="24"/>
          <w:lang w:val="en-US" w:eastAsia="ar-SA"/>
        </w:rPr>
        <w:t>Поступак јавне набавке се спроводи ради закључења уговора о јавној набавци.</w:t>
      </w:r>
    </w:p>
    <w:p w:rsidR="000F7C32" w:rsidRPr="000F7C32" w:rsidRDefault="000F7C32" w:rsidP="000F7C32">
      <w:pPr>
        <w:shd w:val="clear" w:color="auto" w:fill="FFFFFF"/>
        <w:spacing w:before="280" w:after="280" w:line="240" w:lineRule="auto"/>
        <w:rPr>
          <w:rFonts w:ascii="Times New Roman" w:eastAsia="Times New Roman" w:hAnsi="Times New Roman" w:cs="Times New Roman"/>
          <w:b/>
          <w:bCs/>
          <w:color w:val="000000"/>
          <w:kern w:val="1"/>
          <w:sz w:val="24"/>
          <w:szCs w:val="24"/>
          <w:lang w:val="en-US" w:eastAsia="ar-SA"/>
        </w:rPr>
      </w:pPr>
      <w:r w:rsidRPr="000F7C32">
        <w:rPr>
          <w:rFonts w:ascii="Times New Roman" w:eastAsia="Times New Roman" w:hAnsi="Times New Roman" w:cs="Times New Roman"/>
          <w:b/>
          <w:color w:val="000000"/>
          <w:kern w:val="1"/>
          <w:sz w:val="24"/>
          <w:szCs w:val="24"/>
          <w:lang w:val="sr-Cyrl-RS" w:eastAsia="ar-SA"/>
        </w:rPr>
        <w:t>5. Јавна набавка није обликована по партијама</w:t>
      </w:r>
    </w:p>
    <w:p w:rsidR="000F7C32" w:rsidRPr="000F7C32" w:rsidRDefault="000F7C32" w:rsidP="000F7C32">
      <w:pPr>
        <w:shd w:val="clear" w:color="auto" w:fill="FFFFFF"/>
        <w:spacing w:before="280" w:after="0" w:line="240" w:lineRule="auto"/>
        <w:rPr>
          <w:rFonts w:ascii="Times New Roman" w:eastAsia="Times New Roman" w:hAnsi="Times New Roman" w:cs="Times New Roman"/>
          <w:color w:val="000000"/>
          <w:kern w:val="1"/>
          <w:sz w:val="24"/>
          <w:szCs w:val="24"/>
          <w:lang w:val="sr-Cyrl-RS" w:eastAsia="ar-SA"/>
        </w:rPr>
      </w:pPr>
      <w:r w:rsidRPr="000F7C32">
        <w:rPr>
          <w:rFonts w:ascii="Times New Roman" w:eastAsia="Times New Roman" w:hAnsi="Times New Roman" w:cs="Times New Roman"/>
          <w:b/>
          <w:bCs/>
          <w:color w:val="000000"/>
          <w:kern w:val="1"/>
          <w:sz w:val="24"/>
          <w:szCs w:val="24"/>
          <w:lang w:val="en-US" w:eastAsia="ar-SA"/>
        </w:rPr>
        <w:t xml:space="preserve">6. Контакт </w:t>
      </w:r>
    </w:p>
    <w:p w:rsidR="000F7C32" w:rsidRPr="000F7C32" w:rsidRDefault="000F7C32" w:rsidP="000F7C32">
      <w:pPr>
        <w:shd w:val="clear" w:color="auto" w:fill="FFFFFF"/>
        <w:spacing w:after="0" w:line="240" w:lineRule="auto"/>
        <w:rPr>
          <w:rFonts w:ascii="Times New Roman" w:eastAsia="Times New Roman" w:hAnsi="Times New Roman" w:cs="Times New Roman"/>
          <w:color w:val="000000"/>
          <w:kern w:val="1"/>
          <w:sz w:val="24"/>
          <w:szCs w:val="24"/>
          <w:lang w:val="sr-Cyrl-RS" w:eastAsia="ar-SA"/>
        </w:rPr>
      </w:pPr>
      <w:r w:rsidRPr="000F7C32">
        <w:rPr>
          <w:rFonts w:ascii="Times New Roman" w:eastAsia="Times New Roman" w:hAnsi="Times New Roman" w:cs="Times New Roman"/>
          <w:color w:val="000000"/>
          <w:kern w:val="1"/>
          <w:sz w:val="24"/>
          <w:szCs w:val="24"/>
          <w:lang w:val="sr-Cyrl-RS" w:eastAsia="ar-SA"/>
        </w:rPr>
        <w:t xml:space="preserve">Служба за јавне набавке ЈП ПЕУ Ресавица, </w:t>
      </w:r>
    </w:p>
    <w:p w:rsidR="000F7C32" w:rsidRPr="000F7C32" w:rsidRDefault="000F7C32" w:rsidP="000F7C32">
      <w:pPr>
        <w:shd w:val="clear" w:color="auto" w:fill="FFFFFF"/>
        <w:spacing w:after="0" w:line="240" w:lineRule="auto"/>
        <w:rPr>
          <w:rFonts w:ascii="Times New Roman" w:eastAsia="Times New Roman" w:hAnsi="Times New Roman" w:cs="Times New Roman"/>
          <w:color w:val="000000"/>
          <w:kern w:val="1"/>
          <w:sz w:val="24"/>
          <w:szCs w:val="24"/>
          <w:lang w:val="sr-Cyrl-RS" w:eastAsia="ar-SA"/>
        </w:rPr>
      </w:pPr>
      <w:r w:rsidRPr="000F7C32">
        <w:rPr>
          <w:rFonts w:ascii="Times New Roman" w:eastAsia="Times New Roman" w:hAnsi="Times New Roman" w:cs="Times New Roman"/>
          <w:color w:val="000000"/>
          <w:kern w:val="1"/>
          <w:sz w:val="24"/>
          <w:szCs w:val="24"/>
          <w:lang w:val="sr-Cyrl-RS" w:eastAsia="ar-SA"/>
        </w:rPr>
        <w:t xml:space="preserve">Саша Поповић, </w:t>
      </w:r>
      <w:r w:rsidRPr="000F7C32">
        <w:rPr>
          <w:rFonts w:ascii="Times New Roman" w:eastAsia="Times New Roman" w:hAnsi="Times New Roman" w:cs="Times New Roman"/>
          <w:color w:val="000000"/>
          <w:kern w:val="1"/>
          <w:sz w:val="24"/>
          <w:szCs w:val="24"/>
          <w:lang w:val="en-US" w:eastAsia="ar-SA"/>
        </w:rPr>
        <w:t xml:space="preserve">e-mail: </w:t>
      </w:r>
      <w:r w:rsidRPr="000F7C32">
        <w:rPr>
          <w:rFonts w:ascii="Times New Roman" w:eastAsia="Times New Roman" w:hAnsi="Times New Roman" w:cs="Times New Roman"/>
          <w:b/>
          <w:bCs/>
          <w:color w:val="000000"/>
          <w:kern w:val="1"/>
          <w:sz w:val="24"/>
          <w:szCs w:val="24"/>
          <w:lang w:val="sr-Cyrl-CS" w:eastAsia="ar-SA"/>
        </w:rPr>
        <w:t xml:space="preserve"> </w:t>
      </w:r>
      <w:hyperlink r:id="rId10" w:history="1">
        <w:r w:rsidRPr="000F7C32">
          <w:rPr>
            <w:rFonts w:ascii="Times New Roman" w:eastAsia="Times New Roman" w:hAnsi="Times New Roman" w:cs="Times New Roman"/>
            <w:b/>
            <w:color w:val="1F497D"/>
            <w:kern w:val="1"/>
            <w:sz w:val="24"/>
            <w:szCs w:val="24"/>
            <w:u w:val="single"/>
            <w:lang w:val="sr-Latn-RS" w:eastAsia="ar-SA"/>
          </w:rPr>
          <w:t>sasa.popovic@jppeu.rs</w:t>
        </w:r>
      </w:hyperlink>
      <w:r w:rsidRPr="000F7C32">
        <w:rPr>
          <w:rFonts w:ascii="Times New Roman" w:eastAsia="Times New Roman" w:hAnsi="Times New Roman" w:cs="Times New Roman"/>
          <w:b/>
          <w:color w:val="1F497D"/>
          <w:kern w:val="1"/>
          <w:sz w:val="24"/>
          <w:szCs w:val="24"/>
          <w:lang w:val="sr-Cyrl-R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Pr>
          <w:rFonts w:ascii="Times New Roman" w:eastAsia="Times New Roman" w:hAnsi="Times New Roman" w:cs="Times New Roman"/>
          <w:noProof/>
          <w:kern w:val="1"/>
          <w:sz w:val="24"/>
          <w:szCs w:val="24"/>
          <w:lang w:val="sr-Latn-RS" w:eastAsia="sr-Latn-RS"/>
        </w:rPr>
        <w:lastRenderedPageBreak/>
        <w:drawing>
          <wp:inline distT="0" distB="0" distL="0" distR="0">
            <wp:extent cx="1248410" cy="1256030"/>
            <wp:effectExtent l="0" t="0" r="889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kern w:val="1"/>
          <w:sz w:val="24"/>
          <w:szCs w:val="24"/>
          <w:u w:val="single"/>
          <w:lang w:val="sr-Latn-RS" w:eastAsia="ar-SA"/>
        </w:rPr>
        <w:t>sasa.popovic@jppeu.rs</w:t>
      </w:r>
      <w:r w:rsidRPr="000F7C32">
        <w:rPr>
          <w:rFonts w:ascii="Times New Roman" w:eastAsia="Times New Roman" w:hAnsi="Times New Roman" w:cs="Times New Roman"/>
          <w:b/>
          <w:bCs/>
          <w:kern w:val="1"/>
          <w:sz w:val="24"/>
          <w:szCs w:val="24"/>
          <w:lang w:eastAsia="ar-SA"/>
        </w:rPr>
        <w:t xml:space="preserve"> </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2</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УПУТСТВО ПОНУЂАЧИМА КАКО ДА САЧИНЕ ПОНУДУ</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eastAsia="ar-SA"/>
        </w:rPr>
        <w:lastRenderedPageBreak/>
        <w:t xml:space="preserve">На основу члана </w:t>
      </w:r>
      <w:r w:rsidRPr="000F7C32">
        <w:rPr>
          <w:rFonts w:ascii="Times New Roman" w:eastAsia="Times New Roman" w:hAnsi="Times New Roman" w:cs="Times New Roman"/>
          <w:kern w:val="1"/>
          <w:sz w:val="24"/>
          <w:szCs w:val="24"/>
          <w:lang w:val="sr-Cyrl-RS" w:eastAsia="ar-SA"/>
        </w:rPr>
        <w:t xml:space="preserve">39.и </w:t>
      </w:r>
      <w:r w:rsidRPr="000F7C32">
        <w:rPr>
          <w:rFonts w:ascii="Times New Roman" w:eastAsia="Times New Roman" w:hAnsi="Times New Roman" w:cs="Times New Roman"/>
          <w:kern w:val="1"/>
          <w:sz w:val="24"/>
          <w:szCs w:val="24"/>
          <w:lang w:val="sr-Cyrl-CS" w:eastAsia="ar-SA"/>
        </w:rPr>
        <w:t>61.</w:t>
      </w:r>
      <w:r w:rsidRPr="000F7C32">
        <w:rPr>
          <w:rFonts w:ascii="Times New Roman" w:eastAsia="Times New Roman" w:hAnsi="Times New Roman" w:cs="Times New Roman"/>
          <w:kern w:val="1"/>
          <w:sz w:val="24"/>
          <w:szCs w:val="24"/>
          <w:lang w:eastAsia="ar-SA"/>
        </w:rPr>
        <w:t xml:space="preserve"> Закона о јавним набавкама (Сл.</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eastAsia="ar-SA"/>
        </w:rPr>
        <w:t xml:space="preserve">Гласник РС 124/2012,14/2015 </w:t>
      </w:r>
      <w:r w:rsidRPr="000F7C32">
        <w:rPr>
          <w:rFonts w:ascii="Times New Roman" w:eastAsia="Times New Roman" w:hAnsi="Times New Roman" w:cs="Times New Roman"/>
          <w:kern w:val="1"/>
          <w:sz w:val="24"/>
          <w:szCs w:val="24"/>
          <w:lang w:val="sr-Cyrl-RS" w:eastAsia="ar-SA"/>
        </w:rPr>
        <w:t xml:space="preserve">и </w:t>
      </w:r>
      <w:r w:rsidRPr="000F7C32">
        <w:rPr>
          <w:rFonts w:ascii="Times New Roman" w:eastAsia="Times New Roman" w:hAnsi="Times New Roman" w:cs="Times New Roman"/>
          <w:kern w:val="1"/>
          <w:sz w:val="24"/>
          <w:szCs w:val="24"/>
          <w:lang w:eastAsia="ar-SA"/>
        </w:rPr>
        <w:t>68/2015</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и </w:t>
      </w:r>
      <w:r w:rsidRPr="000F7C32">
        <w:rPr>
          <w:rFonts w:ascii="Times New Roman" w:eastAsia="Times New Roman" w:hAnsi="Times New Roman" w:cs="Times New Roman"/>
          <w:kern w:val="1"/>
          <w:sz w:val="24"/>
          <w:szCs w:val="24"/>
          <w:lang w:eastAsia="ar-SA"/>
        </w:rPr>
        <w:t>Одлуке</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 xml:space="preserve">в.д. </w:t>
      </w:r>
      <w:r w:rsidRPr="000F7C32">
        <w:rPr>
          <w:rFonts w:ascii="Times New Roman" w:eastAsia="Times New Roman" w:hAnsi="Times New Roman" w:cs="Times New Roman"/>
          <w:color w:val="000000"/>
          <w:kern w:val="1"/>
          <w:sz w:val="24"/>
          <w:szCs w:val="24"/>
          <w:lang w:val="sr-Cyrl-RS" w:eastAsia="ar-SA"/>
        </w:rPr>
        <w:t>д</w:t>
      </w:r>
      <w:r w:rsidRPr="000F7C32">
        <w:rPr>
          <w:rFonts w:ascii="Times New Roman" w:eastAsia="Times New Roman" w:hAnsi="Times New Roman" w:cs="Times New Roman"/>
          <w:color w:val="000000"/>
          <w:kern w:val="1"/>
          <w:sz w:val="24"/>
          <w:szCs w:val="24"/>
          <w:lang w:eastAsia="ar-SA"/>
        </w:rPr>
        <w:t xml:space="preserve">иректора  </w:t>
      </w:r>
      <w:r w:rsidRPr="000F7C32">
        <w:rPr>
          <w:rFonts w:ascii="Times New Roman" w:eastAsia="Times New Roman" w:hAnsi="Times New Roman" w:cs="Times New Roman"/>
          <w:color w:val="000000"/>
          <w:kern w:val="1"/>
          <w:sz w:val="24"/>
          <w:szCs w:val="24"/>
          <w:lang w:val="sr-Cyrl-CS" w:eastAsia="ar-SA"/>
        </w:rPr>
        <w:t>ЈП ПЕУ</w:t>
      </w:r>
      <w:r w:rsidRPr="000F7C32">
        <w:rPr>
          <w:rFonts w:ascii="Times New Roman" w:eastAsia="Times New Roman" w:hAnsi="Times New Roman" w:cs="Times New Roman"/>
          <w:color w:val="000000"/>
          <w:kern w:val="1"/>
          <w:sz w:val="24"/>
          <w:szCs w:val="24"/>
          <w:lang w:eastAsia="ar-SA"/>
        </w:rPr>
        <w:t xml:space="preserve"> Ресавица о покретању поступка јавне набавке</w:t>
      </w:r>
      <w:r w:rsidRPr="000F7C32">
        <w:rPr>
          <w:rFonts w:ascii="Times New Roman" w:eastAsia="Times New Roman" w:hAnsi="Times New Roman" w:cs="Times New Roman"/>
          <w:color w:val="000000"/>
          <w:kern w:val="1"/>
          <w:sz w:val="24"/>
          <w:szCs w:val="24"/>
          <w:lang w:val="sr-Cyrl-RS" w:eastAsia="ar-SA"/>
        </w:rPr>
        <w:t xml:space="preserve"> мале </w:t>
      </w:r>
      <w:r w:rsidRPr="000F7C32">
        <w:rPr>
          <w:rFonts w:ascii="Times New Roman" w:eastAsia="Times New Roman" w:hAnsi="Times New Roman" w:cs="Times New Roman"/>
          <w:bCs/>
          <w:color w:val="000000"/>
          <w:kern w:val="1"/>
          <w:sz w:val="24"/>
          <w:szCs w:val="24"/>
          <w:lang w:val="sr-Cyrl-RS" w:eastAsia="ar-SA"/>
        </w:rPr>
        <w:t xml:space="preserve">вредности </w:t>
      </w:r>
      <w:r w:rsidRPr="000F7C32">
        <w:rPr>
          <w:rFonts w:ascii="Times New Roman" w:eastAsia="Times New Roman" w:hAnsi="Times New Roman" w:cs="Times New Roman"/>
          <w:bCs/>
          <w:color w:val="000000"/>
          <w:kern w:val="1"/>
          <w:sz w:val="24"/>
          <w:szCs w:val="24"/>
          <w:lang w:eastAsia="ar-SA"/>
        </w:rPr>
        <w:t xml:space="preserve"> број</w:t>
      </w:r>
      <w:r w:rsidRPr="000F7C32">
        <w:rPr>
          <w:rFonts w:ascii="Times New Roman" w:eastAsia="Times New Roman" w:hAnsi="Times New Roman" w:cs="Times New Roman"/>
          <w:bCs/>
          <w:color w:val="000000"/>
          <w:kern w:val="1"/>
          <w:sz w:val="24"/>
          <w:szCs w:val="24"/>
          <w:lang w:val="sr-Cyrl-CS" w:eastAsia="ar-SA"/>
        </w:rPr>
        <w:t xml:space="preserve"> </w:t>
      </w:r>
      <w:r w:rsidRPr="000F7C32">
        <w:rPr>
          <w:rFonts w:ascii="Times New Roman" w:eastAsia="Times New Roman" w:hAnsi="Times New Roman" w:cs="Times New Roman"/>
          <w:bCs/>
          <w:color w:val="000000"/>
          <w:kern w:val="1"/>
          <w:sz w:val="24"/>
          <w:szCs w:val="24"/>
          <w:lang w:val="sr-Cyrl-RS" w:eastAsia="ar-SA"/>
        </w:rPr>
        <w:t xml:space="preserve">3169 </w:t>
      </w:r>
      <w:r w:rsidRPr="000F7C32">
        <w:rPr>
          <w:rFonts w:ascii="Times New Roman" w:eastAsia="Times New Roman" w:hAnsi="Times New Roman" w:cs="Times New Roman"/>
          <w:bCs/>
          <w:color w:val="000000"/>
          <w:kern w:val="1"/>
          <w:sz w:val="24"/>
          <w:szCs w:val="24"/>
          <w:lang w:eastAsia="ar-SA"/>
        </w:rPr>
        <w:t xml:space="preserve">од </w:t>
      </w:r>
      <w:r w:rsidRPr="000F7C32">
        <w:rPr>
          <w:rFonts w:ascii="Times New Roman" w:eastAsia="Times New Roman" w:hAnsi="Times New Roman" w:cs="Times New Roman"/>
          <w:bCs/>
          <w:color w:val="000000"/>
          <w:kern w:val="1"/>
          <w:sz w:val="24"/>
          <w:szCs w:val="24"/>
          <w:lang w:val="sr-Cyrl-RS" w:eastAsia="ar-SA"/>
        </w:rPr>
        <w:t>17.06.2020.</w:t>
      </w:r>
      <w:r w:rsidRPr="000F7C32">
        <w:rPr>
          <w:rFonts w:ascii="Times New Roman" w:eastAsia="Times New Roman" w:hAnsi="Times New Roman" w:cs="Times New Roman"/>
          <w:bCs/>
          <w:color w:val="000000"/>
          <w:kern w:val="1"/>
          <w:sz w:val="24"/>
          <w:szCs w:val="24"/>
          <w:lang w:val="es-ES" w:eastAsia="ar-SA"/>
        </w:rPr>
        <w:t xml:space="preserve"> </w:t>
      </w:r>
      <w:r w:rsidRPr="000F7C32">
        <w:rPr>
          <w:rFonts w:ascii="Times New Roman" w:eastAsia="Times New Roman" w:hAnsi="Times New Roman" w:cs="Times New Roman"/>
          <w:bCs/>
          <w:color w:val="000000"/>
          <w:kern w:val="1"/>
          <w:sz w:val="24"/>
          <w:szCs w:val="24"/>
          <w:lang w:eastAsia="ar-SA"/>
        </w:rPr>
        <w:t xml:space="preserve">године, </w:t>
      </w:r>
      <w:r w:rsidRPr="000F7C32">
        <w:rPr>
          <w:rFonts w:ascii="Times New Roman" w:eastAsia="Times New Roman" w:hAnsi="Times New Roman" w:cs="Times New Roman"/>
          <w:color w:val="000000"/>
          <w:kern w:val="1"/>
          <w:sz w:val="24"/>
          <w:szCs w:val="24"/>
          <w:lang w:eastAsia="ar-SA"/>
        </w:rPr>
        <w:t>доноси</w:t>
      </w:r>
      <w:r w:rsidRPr="000F7C32">
        <w:rPr>
          <w:rFonts w:ascii="Times New Roman" w:eastAsia="Times New Roman" w:hAnsi="Times New Roman" w:cs="Times New Roman"/>
          <w:kern w:val="1"/>
          <w:sz w:val="24"/>
          <w:szCs w:val="24"/>
          <w:lang w:eastAsia="ar-SA"/>
        </w:rPr>
        <w:t xml:space="preserve"> се</w:t>
      </w:r>
      <w:r w:rsidRPr="000F7C32">
        <w:rPr>
          <w:rFonts w:ascii="Times New Roman" w:eastAsia="Times New Roman" w:hAnsi="Times New Roman" w:cs="Times New Roman"/>
          <w:kern w:val="1"/>
          <w:sz w:val="24"/>
          <w:szCs w:val="24"/>
          <w:lang w:val="sr-Cyrl-C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bCs/>
          <w:kern w:val="1"/>
          <w:sz w:val="24"/>
          <w:szCs w:val="24"/>
          <w:lang w:val="es-ES" w:eastAsia="ar-SA"/>
        </w:rPr>
        <w:t>УПУТСТВО</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es-ES" w:eastAsia="ar-SA"/>
        </w:rPr>
        <w:t>ПОНУЂАЧИМА КАКО ДА САЧИНЕ ПОНУДУ</w:t>
      </w:r>
    </w:p>
    <w:p w:rsidR="000F7C32" w:rsidRPr="000F7C32" w:rsidRDefault="000F7C32" w:rsidP="00EC4527">
      <w:pPr>
        <w:numPr>
          <w:ilvl w:val="0"/>
          <w:numId w:val="1"/>
        </w:numPr>
        <w:tabs>
          <w:tab w:val="clear" w:pos="360"/>
          <w:tab w:val="left" w:pos="709"/>
          <w:tab w:val="num" w:pos="786"/>
        </w:tabs>
        <w:suppressAutoHyphens/>
        <w:spacing w:before="120" w:after="120" w:line="240" w:lineRule="auto"/>
        <w:ind w:left="714" w:hanging="357"/>
        <w:jc w:val="both"/>
        <w:rPr>
          <w:rFonts w:ascii="Times New Roman" w:eastAsia="Times New Roman" w:hAnsi="Times New Roman" w:cs="Times New Roman"/>
          <w:color w:val="000000"/>
          <w:kern w:val="1"/>
          <w:sz w:val="24"/>
          <w:szCs w:val="24"/>
          <w:lang w:val="es-ES" w:eastAsia="ar-SA"/>
        </w:rPr>
      </w:pPr>
      <w:r w:rsidRPr="000F7C32">
        <w:rPr>
          <w:rFonts w:ascii="Times New Roman" w:eastAsia="Times New Roman" w:hAnsi="Times New Roman" w:cs="Times New Roman"/>
          <w:kern w:val="1"/>
          <w:sz w:val="24"/>
          <w:szCs w:val="24"/>
          <w:lang w:val="sr-Cyrl-CS" w:eastAsia="ar-SA"/>
        </w:rPr>
        <w:t xml:space="preserve">Понуђач понуду подноси </w:t>
      </w:r>
      <w:r w:rsidRPr="000F7C32">
        <w:rPr>
          <w:rFonts w:ascii="Times New Roman" w:eastAsia="Times New Roman" w:hAnsi="Times New Roman" w:cs="Times New Roman"/>
          <w:kern w:val="1"/>
          <w:sz w:val="24"/>
          <w:szCs w:val="24"/>
          <w:lang w:val="es-ES" w:eastAsia="ar-SA"/>
        </w:rPr>
        <w:t>тако</w:t>
      </w:r>
      <w:r w:rsidRPr="000F7C32">
        <w:rPr>
          <w:rFonts w:ascii="Times New Roman" w:eastAsia="Times New Roman" w:hAnsi="Times New Roman" w:cs="Times New Roman"/>
          <w:kern w:val="1"/>
          <w:sz w:val="24"/>
          <w:szCs w:val="24"/>
          <w:lang w:val="sr-Cyrl-CS" w:eastAsia="ar-SA"/>
        </w:rPr>
        <w:t xml:space="preserve"> што попуњава рубрику из обрасца понуде за предметну набавку и уз исту прилаже захтевану документацију и све доказе предвиђене овим Упутством и евентуално накнадно послатим додатним објашњењима Наручиоца. Образац понуде се попуњава читко руком штампаним словима</w:t>
      </w:r>
      <w:r w:rsidRPr="000F7C32">
        <w:rPr>
          <w:rFonts w:ascii="Times New Roman" w:eastAsia="Times New Roman" w:hAnsi="Times New Roman" w:cs="Times New Roman"/>
          <w:kern w:val="1"/>
          <w:sz w:val="24"/>
          <w:szCs w:val="24"/>
          <w:lang w:eastAsia="ar-SA"/>
        </w:rPr>
        <w:t>,</w:t>
      </w:r>
      <w:r w:rsidRPr="000F7C32">
        <w:rPr>
          <w:rFonts w:ascii="Times New Roman" w:eastAsia="Times New Roman" w:hAnsi="Times New Roman" w:cs="Times New Roman"/>
          <w:kern w:val="1"/>
          <w:sz w:val="24"/>
          <w:szCs w:val="24"/>
          <w:lang w:val="sr-Cyrl-CS" w:eastAsia="ar-SA"/>
        </w:rPr>
        <w:t xml:space="preserve"> на писаћој машини, рачунару или другом техничком средству сличних карактеристика.</w:t>
      </w:r>
    </w:p>
    <w:p w:rsidR="000F7C32" w:rsidRPr="000F7C32" w:rsidRDefault="000F7C32" w:rsidP="00EC4527">
      <w:pPr>
        <w:numPr>
          <w:ilvl w:val="0"/>
          <w:numId w:val="1"/>
        </w:numPr>
        <w:tabs>
          <w:tab w:val="clear" w:pos="360"/>
          <w:tab w:val="left" w:pos="709"/>
          <w:tab w:val="num" w:pos="786"/>
        </w:tabs>
        <w:suppressAutoHyphens/>
        <w:spacing w:before="120" w:after="120" w:line="240" w:lineRule="auto"/>
        <w:ind w:left="714" w:hanging="357"/>
        <w:jc w:val="both"/>
        <w:rPr>
          <w:rFonts w:ascii="Times New Roman" w:eastAsia="TimesNewRomanPSMT" w:hAnsi="Times New Roman" w:cs="Times New Roman"/>
          <w:bCs/>
          <w:color w:val="000000"/>
          <w:kern w:val="1"/>
          <w:sz w:val="24"/>
          <w:szCs w:val="24"/>
          <w:lang w:val="es-ES" w:eastAsia="ar-SA"/>
        </w:rPr>
      </w:pPr>
      <w:r w:rsidRPr="000F7C32">
        <w:rPr>
          <w:rFonts w:ascii="Times New Roman" w:eastAsia="Times New Roman" w:hAnsi="Times New Roman" w:cs="Times New Roman"/>
          <w:color w:val="000000"/>
          <w:kern w:val="1"/>
          <w:sz w:val="24"/>
          <w:szCs w:val="24"/>
          <w:lang w:val="es-ES" w:eastAsia="ar-SA"/>
        </w:rPr>
        <w:t>Пожељно је да се понуда подноси повезана траком (јемствеником) у јединствену целину и запечаћена (или више целина од којих свака понаособ мора бити запечаћена) ради онемогућавања убацивања или уклањања појединих докумената.</w:t>
      </w:r>
    </w:p>
    <w:p w:rsidR="000F7C32" w:rsidRPr="000F7C32" w:rsidRDefault="000F7C32" w:rsidP="000F7C32">
      <w:pPr>
        <w:tabs>
          <w:tab w:val="left" w:pos="720"/>
        </w:tabs>
        <w:suppressAutoHyphens/>
        <w:spacing w:before="120" w:after="120" w:line="240" w:lineRule="auto"/>
        <w:jc w:val="both"/>
        <w:rPr>
          <w:rFonts w:ascii="Times New Roman" w:eastAsia="TimesNewRomanPSMT" w:hAnsi="Times New Roman" w:cs="Times New Roman"/>
          <w:bCs/>
          <w:kern w:val="1"/>
          <w:sz w:val="24"/>
          <w:szCs w:val="24"/>
          <w:lang w:val="sr-Cyrl-RS" w:eastAsia="ar-SA"/>
        </w:rPr>
      </w:pPr>
      <w:r w:rsidRPr="000F7C32">
        <w:rPr>
          <w:rFonts w:ascii="Times New Roman" w:eastAsia="TimesNewRomanPSMT" w:hAnsi="Times New Roman" w:cs="Times New Roman"/>
          <w:bCs/>
          <w:color w:val="000000"/>
          <w:kern w:val="1"/>
          <w:sz w:val="24"/>
          <w:szCs w:val="24"/>
          <w:lang w:val="es-ES" w:eastAsia="ar-SA"/>
        </w:rPr>
        <w:tab/>
        <w:t xml:space="preserve">Понуда </w:t>
      </w:r>
      <w:r w:rsidRPr="000F7C32">
        <w:rPr>
          <w:rFonts w:ascii="Times New Roman" w:eastAsia="TimesNewRomanPSMT" w:hAnsi="Times New Roman" w:cs="Times New Roman"/>
          <w:bCs/>
          <w:color w:val="000000"/>
          <w:kern w:val="1"/>
          <w:sz w:val="24"/>
          <w:szCs w:val="24"/>
          <w:lang w:val="sr-Cyrl-CS" w:eastAsia="ar-SA"/>
        </w:rPr>
        <w:t>мора бити спакована</w:t>
      </w:r>
      <w:r w:rsidRPr="000F7C32">
        <w:rPr>
          <w:rFonts w:ascii="Times New Roman" w:eastAsia="TimesNewRomanPSMT" w:hAnsi="Times New Roman" w:cs="Times New Roman"/>
          <w:bCs/>
          <w:color w:val="000000"/>
          <w:kern w:val="1"/>
          <w:sz w:val="24"/>
          <w:szCs w:val="24"/>
          <w:lang w:val="es-ES" w:eastAsia="ar-SA"/>
        </w:rPr>
        <w:t xml:space="preserve"> у </w:t>
      </w:r>
      <w:r w:rsidRPr="000F7C32">
        <w:rPr>
          <w:rFonts w:ascii="Times New Roman" w:eastAsia="TimesNewRomanPSMT" w:hAnsi="Times New Roman" w:cs="Times New Roman"/>
          <w:bCs/>
          <w:color w:val="000000"/>
          <w:kern w:val="1"/>
          <w:sz w:val="24"/>
          <w:szCs w:val="24"/>
          <w:lang w:eastAsia="ar-SA"/>
        </w:rPr>
        <w:t>коверти/</w:t>
      </w:r>
      <w:r w:rsidRPr="000F7C32">
        <w:rPr>
          <w:rFonts w:ascii="Times New Roman" w:eastAsia="TimesNewRomanPSMT" w:hAnsi="Times New Roman" w:cs="Times New Roman"/>
          <w:bCs/>
          <w:color w:val="000000"/>
          <w:kern w:val="1"/>
          <w:sz w:val="24"/>
          <w:szCs w:val="24"/>
          <w:lang w:val="sr-Cyrl-CS" w:eastAsia="ar-SA"/>
        </w:rPr>
        <w:t>кутији</w:t>
      </w:r>
      <w:r w:rsidRPr="000F7C32">
        <w:rPr>
          <w:rFonts w:ascii="Times New Roman" w:eastAsia="TimesNewRomanPSMT" w:hAnsi="Times New Roman" w:cs="Times New Roman"/>
          <w:bCs/>
          <w:color w:val="000000"/>
          <w:kern w:val="1"/>
          <w:sz w:val="24"/>
          <w:szCs w:val="24"/>
          <w:lang w:val="sr-Latn-RS" w:eastAsia="ar-SA"/>
        </w:rPr>
        <w:t>. Пожељно је да буде запе</w:t>
      </w:r>
      <w:r w:rsidRPr="000F7C32">
        <w:rPr>
          <w:rFonts w:ascii="Times New Roman" w:eastAsia="TimesNewRomanPSMT" w:hAnsi="Times New Roman" w:cs="Times New Roman"/>
          <w:bCs/>
          <w:color w:val="000000"/>
          <w:kern w:val="1"/>
          <w:sz w:val="24"/>
          <w:szCs w:val="24"/>
          <w:lang w:val="sr-Cyrl-RS" w:eastAsia="ar-SA"/>
        </w:rPr>
        <w:t>чаћена печатом</w:t>
      </w:r>
      <w:r w:rsidRPr="000F7C32">
        <w:rPr>
          <w:rFonts w:ascii="Times New Roman" w:eastAsia="TimesNewRomanPSMT" w:hAnsi="Times New Roman" w:cs="Times New Roman"/>
          <w:bCs/>
          <w:color w:val="000000"/>
          <w:kern w:val="1"/>
          <w:sz w:val="24"/>
          <w:szCs w:val="24"/>
          <w:lang w:val="es-ES" w:eastAsia="ar-SA"/>
        </w:rPr>
        <w:t xml:space="preserve"> на спојевима, тако да се при отварању може проверити да ли је </w:t>
      </w:r>
      <w:r w:rsidRPr="000F7C32">
        <w:rPr>
          <w:rFonts w:ascii="Times New Roman" w:eastAsia="TimesNewRomanPSMT" w:hAnsi="Times New Roman" w:cs="Times New Roman"/>
          <w:bCs/>
          <w:color w:val="000000"/>
          <w:kern w:val="1"/>
          <w:sz w:val="24"/>
          <w:szCs w:val="24"/>
          <w:lang w:val="sr-Cyrl-CS" w:eastAsia="ar-SA"/>
        </w:rPr>
        <w:t xml:space="preserve">коверта/кутија неовлашћено отварана. </w:t>
      </w:r>
    </w:p>
    <w:p w:rsidR="000F7C32" w:rsidRPr="000F7C32" w:rsidRDefault="000F7C32" w:rsidP="000F7C32">
      <w:pPr>
        <w:suppressAutoHyphens/>
        <w:spacing w:after="0" w:line="240" w:lineRule="auto"/>
        <w:jc w:val="both"/>
        <w:rPr>
          <w:rFonts w:ascii="Times New Roman" w:eastAsia="TimesNewRomanPSMT" w:hAnsi="Times New Roman" w:cs="Times New Roman"/>
          <w:bCs/>
          <w:kern w:val="1"/>
          <w:sz w:val="24"/>
          <w:szCs w:val="24"/>
          <w:lang w:val="sr-Cyrl-RS" w:eastAsia="ar-SA"/>
        </w:rPr>
      </w:pPr>
      <w:r w:rsidRPr="000F7C32">
        <w:rPr>
          <w:rFonts w:ascii="Times New Roman" w:eastAsia="TimesNewRomanPSMT" w:hAnsi="Times New Roman" w:cs="Times New Roman"/>
          <w:bCs/>
          <w:kern w:val="1"/>
          <w:sz w:val="24"/>
          <w:szCs w:val="24"/>
          <w:lang w:val="sr-Cyrl-RS" w:eastAsia="ar-SA"/>
        </w:rPr>
        <w:tab/>
      </w:r>
      <w:r w:rsidRPr="000F7C32">
        <w:rPr>
          <w:rFonts w:ascii="Times New Roman" w:eastAsia="TimesNewRomanPSMT" w:hAnsi="Times New Roman" w:cs="Times New Roman"/>
          <w:bCs/>
          <w:kern w:val="1"/>
          <w:sz w:val="24"/>
          <w:szCs w:val="24"/>
          <w:lang w:val="sr-Cyrl-CS" w:eastAsia="ar-SA"/>
        </w:rPr>
        <w:t>На полеђини коверте или на кутији навести назив и адресу понуђача.</w:t>
      </w:r>
    </w:p>
    <w:p w:rsidR="000F7C32" w:rsidRPr="000F7C32" w:rsidRDefault="000F7C32" w:rsidP="000F7C32">
      <w:pPr>
        <w:suppressAutoHyphens/>
        <w:spacing w:after="0" w:line="240" w:lineRule="auto"/>
        <w:jc w:val="both"/>
        <w:rPr>
          <w:rFonts w:ascii="Times New Roman" w:eastAsia="TimesNewRomanPSMT" w:hAnsi="Times New Roman" w:cs="Times New Roman"/>
          <w:bCs/>
          <w:kern w:val="1"/>
          <w:sz w:val="24"/>
          <w:szCs w:val="24"/>
          <w:lang w:val="sr-Cyrl-RS" w:eastAsia="ar-SA"/>
        </w:rPr>
      </w:pPr>
      <w:r w:rsidRPr="000F7C32">
        <w:rPr>
          <w:rFonts w:ascii="Times New Roman" w:eastAsia="TimesNewRomanPSMT" w:hAnsi="Times New Roman" w:cs="Times New Roman"/>
          <w:bCs/>
          <w:kern w:val="1"/>
          <w:sz w:val="24"/>
          <w:szCs w:val="24"/>
          <w:lang w:val="sr-Cyrl-RS" w:eastAsia="ar-SA"/>
        </w:rPr>
        <w:tab/>
      </w:r>
      <w:r w:rsidRPr="000F7C32">
        <w:rPr>
          <w:rFonts w:ascii="Times New Roman" w:eastAsia="TimesNewRomanPSMT" w:hAnsi="Times New Roman" w:cs="Times New Roman"/>
          <w:bCs/>
          <w:kern w:val="1"/>
          <w:sz w:val="24"/>
          <w:szCs w:val="24"/>
          <w:lang w:val="sr-Cyrl-CS"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NewRomanPSMT" w:hAnsi="Times New Roman" w:cs="Times New Roman"/>
          <w:bCs/>
          <w:kern w:val="1"/>
          <w:sz w:val="24"/>
          <w:szCs w:val="24"/>
          <w:lang w:val="sr-Cyrl-RS" w:eastAsia="ar-SA"/>
        </w:rPr>
        <w:tab/>
      </w:r>
      <w:r w:rsidRPr="000F7C32">
        <w:rPr>
          <w:rFonts w:ascii="Times New Roman" w:eastAsia="TimesNewRomanPSMT" w:hAnsi="Times New Roman" w:cs="Times New Roman"/>
          <w:bCs/>
          <w:kern w:val="1"/>
          <w:sz w:val="24"/>
          <w:szCs w:val="24"/>
          <w:lang w:val="sr-Cyrl-CS" w:eastAsia="ar-SA"/>
        </w:rPr>
        <w:t xml:space="preserve">Понуду доставити на адресу: </w:t>
      </w:r>
      <w:r w:rsidRPr="000F7C32">
        <w:rPr>
          <w:rFonts w:ascii="Times New Roman" w:eastAsia="TimesNewRomanPSMT" w:hAnsi="Times New Roman" w:cs="Times New Roman"/>
          <w:bCs/>
          <w:iCs/>
          <w:kern w:val="1"/>
          <w:sz w:val="24"/>
          <w:szCs w:val="24"/>
          <w:lang w:val="sr-Cyrl-CS" w:eastAsia="ar-SA"/>
        </w:rPr>
        <w:t>Јавно предузеће за подземну експлоатацију угља - Ресавица</w:t>
      </w:r>
      <w:r w:rsidRPr="000F7C32">
        <w:rPr>
          <w:rFonts w:ascii="Times New Roman" w:eastAsia="Times New Roman" w:hAnsi="Times New Roman" w:cs="Times New Roman"/>
          <w:iCs/>
          <w:kern w:val="1"/>
          <w:sz w:val="24"/>
          <w:szCs w:val="24"/>
          <w:lang w:val="sr-Cyrl-CS" w:eastAsia="ar-SA"/>
        </w:rPr>
        <w:t>,</w:t>
      </w:r>
      <w:r w:rsidRPr="000F7C32">
        <w:rPr>
          <w:rFonts w:ascii="Times New Roman" w:eastAsia="Times New Roman" w:hAnsi="Times New Roman" w:cs="Times New Roman"/>
          <w:i/>
          <w:iCs/>
          <w:kern w:val="1"/>
          <w:sz w:val="24"/>
          <w:szCs w:val="24"/>
          <w:lang w:val="sr-Cyrl-CS" w:eastAsia="ar-SA"/>
        </w:rPr>
        <w:t xml:space="preserve"> </w:t>
      </w:r>
      <w:r w:rsidRPr="000F7C32">
        <w:rPr>
          <w:rFonts w:ascii="Times New Roman" w:eastAsia="TimesNewRomanPSMT" w:hAnsi="Times New Roman" w:cs="Times New Roman"/>
          <w:bCs/>
          <w:kern w:val="1"/>
          <w:sz w:val="24"/>
          <w:szCs w:val="24"/>
          <w:lang w:val="sr-Cyrl-CS" w:eastAsia="ar-SA"/>
        </w:rPr>
        <w:t>са назнаком:</w:t>
      </w:r>
      <w:r w:rsidRPr="000F7C32">
        <w:rPr>
          <w:rFonts w:ascii="Times New Roman" w:eastAsia="TimesNewRomanPSMT" w:hAnsi="Times New Roman" w:cs="Times New Roman"/>
          <w:bCs/>
          <w:kern w:val="1"/>
          <w:sz w:val="24"/>
          <w:szCs w:val="24"/>
          <w:lang w:val="sr-Cyrl-RS" w:eastAsia="ar-SA"/>
        </w:rPr>
        <w:t xml:space="preserve"> </w:t>
      </w:r>
      <w:r w:rsidRPr="000F7C32">
        <w:rPr>
          <w:rFonts w:ascii="Times New Roman" w:eastAsia="TimesNewRomanPS-BoldMT" w:hAnsi="Times New Roman" w:cs="Times New Roman"/>
          <w:b/>
          <w:bCs/>
          <w:kern w:val="1"/>
          <w:sz w:val="24"/>
          <w:szCs w:val="24"/>
          <w:lang w:val="sr-Cyrl-CS" w:eastAsia="ar-SA"/>
        </w:rPr>
        <w:t>,,Понуда за јавну набавку</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b/>
          <w:kern w:val="1"/>
          <w:sz w:val="24"/>
          <w:szCs w:val="24"/>
          <w:lang w:val="sr-Cyrl-RS" w:eastAsia="ar-SA"/>
        </w:rPr>
        <w:t xml:space="preserve">мале вредности, добра - </w:t>
      </w:r>
      <w:r w:rsidRPr="000F7C32">
        <w:rPr>
          <w:rFonts w:ascii="Times New Roman" w:eastAsia="Times New Roman" w:hAnsi="Times New Roman" w:cs="Times New Roman"/>
          <w:b/>
          <w:bCs/>
          <w:color w:val="000000"/>
          <w:kern w:val="1"/>
          <w:sz w:val="24"/>
          <w:szCs w:val="24"/>
          <w:lang w:eastAsia="ar-SA"/>
        </w:rPr>
        <w:t>,,</w:t>
      </w:r>
      <w:r w:rsidRPr="000F7C32">
        <w:rPr>
          <w:rFonts w:ascii="Times New Roman" w:eastAsia="Times New Roman" w:hAnsi="Times New Roman" w:cs="Times New Roman"/>
          <w:b/>
          <w:bCs/>
          <w:color w:val="000000"/>
          <w:kern w:val="1"/>
          <w:sz w:val="24"/>
          <w:szCs w:val="24"/>
          <w:lang w:val="sr-Cyrl-RS" w:eastAsia="ar-SA"/>
        </w:rPr>
        <w:t>Рударска капна лампа у Ех заштити</w:t>
      </w:r>
      <w:r w:rsidRPr="000F7C32">
        <w:rPr>
          <w:rFonts w:ascii="Times New Roman" w:eastAsia="Times New Roman" w:hAnsi="Times New Roman" w:cs="Times New Roman"/>
          <w:b/>
          <w:bCs/>
          <w:color w:val="000000"/>
          <w:kern w:val="1"/>
          <w:sz w:val="24"/>
          <w:szCs w:val="24"/>
          <w:lang w:eastAsia="ar-SA"/>
        </w:rPr>
        <w:t>“,</w:t>
      </w:r>
      <w:r w:rsidRPr="000F7C32">
        <w:rPr>
          <w:rFonts w:ascii="Times New Roman" w:eastAsia="TimesNewRomanPS-BoldMT" w:hAnsi="Times New Roman" w:cs="Times New Roman"/>
          <w:b/>
          <w:bCs/>
          <w:i/>
          <w:kern w:val="1"/>
          <w:sz w:val="24"/>
          <w:szCs w:val="24"/>
          <w:lang w:eastAsia="ar-SA"/>
        </w:rPr>
        <w:t xml:space="preserve"> </w:t>
      </w:r>
      <w:r w:rsidRPr="000F7C32">
        <w:rPr>
          <w:rFonts w:ascii="Times New Roman" w:eastAsia="TimesNewRomanPS-BoldMT" w:hAnsi="Times New Roman" w:cs="Times New Roman"/>
          <w:b/>
          <w:bCs/>
          <w:kern w:val="1"/>
          <w:sz w:val="24"/>
          <w:szCs w:val="24"/>
          <w:lang w:val="sr-Cyrl-CS" w:eastAsia="ar-SA"/>
        </w:rPr>
        <w:t>ЈН</w:t>
      </w:r>
      <w:r w:rsidRPr="000F7C32">
        <w:rPr>
          <w:rFonts w:ascii="Times New Roman" w:eastAsia="TimesNewRomanPS-BoldMT" w:hAnsi="Times New Roman" w:cs="Times New Roman"/>
          <w:b/>
          <w:bCs/>
          <w:kern w:val="1"/>
          <w:sz w:val="24"/>
          <w:szCs w:val="24"/>
          <w:lang w:val="sr-Cyrl-RS" w:eastAsia="ar-SA"/>
        </w:rPr>
        <w:t>МВ</w:t>
      </w:r>
      <w:r w:rsidRPr="000F7C32">
        <w:rPr>
          <w:rFonts w:ascii="Times New Roman" w:eastAsia="TimesNewRomanPS-BoldMT" w:hAnsi="Times New Roman" w:cs="Times New Roman"/>
          <w:b/>
          <w:bCs/>
          <w:kern w:val="1"/>
          <w:sz w:val="24"/>
          <w:szCs w:val="24"/>
          <w:lang w:val="sr-Cyrl-CS" w:eastAsia="ar-SA"/>
        </w:rPr>
        <w:t xml:space="preserve"> бр.</w:t>
      </w:r>
      <w:r w:rsidRPr="000F7C32">
        <w:rPr>
          <w:rFonts w:ascii="Times New Roman" w:eastAsia="TimesNewRomanPS-BoldMT" w:hAnsi="Times New Roman" w:cs="Times New Roman"/>
          <w:b/>
          <w:bCs/>
          <w:kern w:val="1"/>
          <w:sz w:val="24"/>
          <w:szCs w:val="24"/>
          <w:lang w:val="sr-Cyrl-RS" w:eastAsia="ar-SA"/>
        </w:rPr>
        <w:t xml:space="preserve"> </w:t>
      </w:r>
      <w:r w:rsidRPr="000F7C32">
        <w:rPr>
          <w:rFonts w:ascii="Times New Roman" w:eastAsia="TimesNewRomanPS-BoldMT" w:hAnsi="Times New Roman" w:cs="Times New Roman"/>
          <w:b/>
          <w:bCs/>
          <w:kern w:val="1"/>
          <w:sz w:val="24"/>
          <w:szCs w:val="24"/>
          <w:lang w:val="en-US" w:eastAsia="ar-SA"/>
        </w:rPr>
        <w:t>39/20</w:t>
      </w:r>
      <w:r w:rsidRPr="000F7C32">
        <w:rPr>
          <w:rFonts w:ascii="Times New Roman" w:eastAsia="TimesNewRomanPS-BoldMT" w:hAnsi="Times New Roman" w:cs="Times New Roman"/>
          <w:b/>
          <w:bCs/>
          <w:kern w:val="1"/>
          <w:sz w:val="24"/>
          <w:szCs w:val="24"/>
          <w:lang w:eastAsia="ar-SA"/>
        </w:rPr>
        <w:t xml:space="preserve"> </w:t>
      </w:r>
      <w:r w:rsidRPr="000F7C32">
        <w:rPr>
          <w:rFonts w:ascii="Times New Roman" w:eastAsia="TimesNewRomanPSMT" w:hAnsi="Times New Roman" w:cs="Times New Roman"/>
          <w:b/>
          <w:b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НЕ ОТВАРАТИ”</w:t>
      </w:r>
      <w:r w:rsidRPr="000F7C32">
        <w:rPr>
          <w:rFonts w:ascii="Times New Roman" w:eastAsia="Times New Roman" w:hAnsi="Times New Roman" w:cs="Times New Roman"/>
          <w:b/>
          <w:kern w:val="1"/>
          <w:sz w:val="24"/>
          <w:szCs w:val="24"/>
          <w:lang w:eastAsia="ar-SA"/>
        </w:rPr>
        <w:t>.</w:t>
      </w:r>
      <w:r w:rsidRPr="000F7C32">
        <w:rPr>
          <w:rFonts w:ascii="Times New Roman" w:eastAsia="Times New Roman" w:hAnsi="Times New Roman" w:cs="Times New Roman"/>
          <w:kern w:val="1"/>
          <w:sz w:val="24"/>
          <w:szCs w:val="24"/>
          <w:lang w:val="sr-Cyrl-CS" w:eastAsia="ar-SA"/>
        </w:rPr>
        <w:t xml:space="preserve"> </w:t>
      </w:r>
    </w:p>
    <w:p w:rsidR="000F7C32" w:rsidRPr="000F7C32" w:rsidRDefault="000F7C32" w:rsidP="000F7C32">
      <w:pPr>
        <w:suppressAutoHyphens/>
        <w:spacing w:after="0" w:line="240" w:lineRule="auto"/>
        <w:jc w:val="both"/>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kern w:val="1"/>
          <w:sz w:val="24"/>
          <w:szCs w:val="24"/>
          <w:lang w:val="sr-Cyrl-RS" w:eastAsia="ar-SA"/>
        </w:rPr>
        <w:tab/>
      </w:r>
      <w:r w:rsidRPr="000F7C32">
        <w:rPr>
          <w:rFonts w:ascii="Times New Roman" w:eastAsia="Times New Roman" w:hAnsi="Times New Roman" w:cs="Times New Roman"/>
          <w:kern w:val="1"/>
          <w:sz w:val="24"/>
          <w:szCs w:val="24"/>
          <w:lang w:val="sr-Cyrl-CS" w:eastAsia="ar-SA"/>
        </w:rPr>
        <w:t xml:space="preserve">Понуда се сматра благовременом уколико је примљена од стране наручиоца до </w:t>
      </w:r>
      <w:r w:rsidRPr="000F7C32">
        <w:rPr>
          <w:rFonts w:ascii="Times New Roman" w:eastAsia="Times New Roman" w:hAnsi="Times New Roman" w:cs="Times New Roman"/>
          <w:b/>
          <w:kern w:val="1"/>
          <w:sz w:val="24"/>
          <w:szCs w:val="24"/>
          <w:lang w:val="sr-Cyrl-RS" w:eastAsia="ar-SA"/>
        </w:rPr>
        <w:t>2</w:t>
      </w:r>
      <w:r w:rsidRPr="000F7C32">
        <w:rPr>
          <w:rFonts w:ascii="Times New Roman" w:eastAsia="Times New Roman" w:hAnsi="Times New Roman" w:cs="Times New Roman"/>
          <w:b/>
          <w:kern w:val="1"/>
          <w:sz w:val="24"/>
          <w:szCs w:val="24"/>
          <w:lang w:val="sr-Latn-RS" w:eastAsia="ar-SA"/>
        </w:rPr>
        <w:t>5</w:t>
      </w:r>
      <w:r w:rsidRPr="000F7C32">
        <w:rPr>
          <w:rFonts w:ascii="Times New Roman" w:eastAsia="Times New Roman" w:hAnsi="Times New Roman" w:cs="Times New Roman"/>
          <w:b/>
          <w:kern w:val="1"/>
          <w:sz w:val="24"/>
          <w:szCs w:val="24"/>
          <w:lang w:val="sr-Cyrl-RS" w:eastAsia="ar-SA"/>
        </w:rPr>
        <w:t>.</w:t>
      </w:r>
      <w:r w:rsidRPr="000F7C32">
        <w:rPr>
          <w:rFonts w:ascii="Times New Roman" w:eastAsia="Times New Roman" w:hAnsi="Times New Roman" w:cs="Times New Roman"/>
          <w:b/>
          <w:kern w:val="1"/>
          <w:sz w:val="24"/>
          <w:szCs w:val="24"/>
          <w:lang w:val="en-US" w:eastAsia="ar-SA"/>
        </w:rPr>
        <w:t>12</w:t>
      </w:r>
      <w:r w:rsidRPr="000F7C32">
        <w:rPr>
          <w:rFonts w:ascii="Times New Roman" w:eastAsia="Times New Roman" w:hAnsi="Times New Roman" w:cs="Times New Roman"/>
          <w:b/>
          <w:kern w:val="1"/>
          <w:sz w:val="24"/>
          <w:szCs w:val="24"/>
          <w:lang w:val="sr-Cyrl-RS" w:eastAsia="ar-SA"/>
        </w:rPr>
        <w:t>.2020.године</w:t>
      </w:r>
      <w:r w:rsidRPr="000F7C32">
        <w:rPr>
          <w:rFonts w:ascii="Times New Roman" w:eastAsia="Times New Roman" w:hAnsi="Times New Roman" w:cs="Times New Roman"/>
          <w:b/>
          <w:bCs/>
          <w:kern w:val="1"/>
          <w:sz w:val="24"/>
          <w:szCs w:val="24"/>
          <w:lang w:val="sr-Cyrl-CS" w:eastAsia="ar-SA"/>
        </w:rPr>
        <w:t xml:space="preserve"> до </w:t>
      </w:r>
      <w:r w:rsidRPr="000F7C32">
        <w:rPr>
          <w:rFonts w:ascii="Times New Roman" w:eastAsia="Times New Roman" w:hAnsi="Times New Roman" w:cs="Times New Roman"/>
          <w:b/>
          <w:bCs/>
          <w:kern w:val="1"/>
          <w:sz w:val="24"/>
          <w:szCs w:val="24"/>
          <w:lang w:val="sr-Cyrl-RS" w:eastAsia="ar-SA"/>
        </w:rPr>
        <w:t>11:</w:t>
      </w:r>
      <w:r w:rsidRPr="000F7C32">
        <w:rPr>
          <w:rFonts w:ascii="Times New Roman" w:eastAsia="Times New Roman" w:hAnsi="Times New Roman" w:cs="Times New Roman"/>
          <w:b/>
          <w:bCs/>
          <w:kern w:val="1"/>
          <w:sz w:val="24"/>
          <w:szCs w:val="24"/>
          <w:lang w:val="sr-Latn-RS" w:eastAsia="ar-SA"/>
        </w:rPr>
        <w:t>00</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 xml:space="preserve">часова. </w:t>
      </w:r>
      <w:r w:rsidRPr="000F7C32">
        <w:rPr>
          <w:rFonts w:ascii="Times New Roman" w:eastAsia="TimesNewRomanPSMT" w:hAnsi="Times New Roman" w:cs="Times New Roman"/>
          <w:kern w:val="1"/>
          <w:sz w:val="24"/>
          <w:szCs w:val="24"/>
          <w:lang w:val="sr-Cyrl-CS" w:eastAsia="ar-SA"/>
        </w:rPr>
        <w:t>Отварање понуда биће обављено истог дана</w:t>
      </w:r>
      <w:r w:rsidRPr="000F7C32">
        <w:rPr>
          <w:rFonts w:ascii="Times New Roman" w:eastAsia="TimesNewRomanPSMT" w:hAnsi="Times New Roman" w:cs="Times New Roman"/>
          <w:kern w:val="1"/>
          <w:sz w:val="24"/>
          <w:szCs w:val="24"/>
          <w:lang w:val="sr-Cyrl-RS" w:eastAsia="ar-SA"/>
        </w:rPr>
        <w:t xml:space="preserve">, </w:t>
      </w:r>
      <w:r w:rsidRPr="000F7C32">
        <w:rPr>
          <w:rFonts w:ascii="Times New Roman" w:eastAsia="Times New Roman" w:hAnsi="Times New Roman" w:cs="Times New Roman"/>
          <w:b/>
          <w:kern w:val="1"/>
          <w:sz w:val="24"/>
          <w:szCs w:val="24"/>
          <w:lang w:val="sr-Cyrl-RS" w:eastAsia="ar-SA"/>
        </w:rPr>
        <w:t>2</w:t>
      </w:r>
      <w:r w:rsidRPr="000F7C32">
        <w:rPr>
          <w:rFonts w:ascii="Times New Roman" w:eastAsia="Times New Roman" w:hAnsi="Times New Roman" w:cs="Times New Roman"/>
          <w:b/>
          <w:kern w:val="1"/>
          <w:sz w:val="24"/>
          <w:szCs w:val="24"/>
          <w:lang w:val="sr-Latn-RS" w:eastAsia="ar-SA"/>
        </w:rPr>
        <w:t>5</w:t>
      </w:r>
      <w:r w:rsidRPr="000F7C32">
        <w:rPr>
          <w:rFonts w:ascii="Times New Roman" w:eastAsia="Times New Roman" w:hAnsi="Times New Roman" w:cs="Times New Roman"/>
          <w:b/>
          <w:kern w:val="1"/>
          <w:sz w:val="24"/>
          <w:szCs w:val="24"/>
          <w:lang w:val="sr-Cyrl-RS" w:eastAsia="ar-SA"/>
        </w:rPr>
        <w:t>.</w:t>
      </w:r>
      <w:r w:rsidRPr="000F7C32">
        <w:rPr>
          <w:rFonts w:ascii="Times New Roman" w:eastAsia="Times New Roman" w:hAnsi="Times New Roman" w:cs="Times New Roman"/>
          <w:b/>
          <w:kern w:val="1"/>
          <w:sz w:val="24"/>
          <w:szCs w:val="24"/>
          <w:lang w:val="en-US" w:eastAsia="ar-SA"/>
        </w:rPr>
        <w:t>12</w:t>
      </w:r>
      <w:r w:rsidRPr="000F7C32">
        <w:rPr>
          <w:rFonts w:ascii="Times New Roman" w:eastAsia="Times New Roman" w:hAnsi="Times New Roman" w:cs="Times New Roman"/>
          <w:b/>
          <w:kern w:val="1"/>
          <w:sz w:val="24"/>
          <w:szCs w:val="24"/>
          <w:lang w:val="sr-Cyrl-RS" w:eastAsia="ar-SA"/>
        </w:rPr>
        <w:t>.2020.године</w:t>
      </w:r>
      <w:r w:rsidRPr="000F7C32">
        <w:rPr>
          <w:rFonts w:ascii="Times New Roman" w:eastAsia="TimesNewRomanPSMT" w:hAnsi="Times New Roman" w:cs="Times New Roman"/>
          <w:kern w:val="1"/>
          <w:sz w:val="24"/>
          <w:szCs w:val="24"/>
          <w:lang w:val="sr-Cyrl-RS" w:eastAsia="ar-SA"/>
        </w:rPr>
        <w:t>,</w:t>
      </w:r>
      <w:r w:rsidRPr="000F7C32">
        <w:rPr>
          <w:rFonts w:ascii="Times New Roman" w:eastAsia="TimesNewRomanPSMT" w:hAnsi="Times New Roman" w:cs="Times New Roman"/>
          <w:kern w:val="1"/>
          <w:sz w:val="24"/>
          <w:szCs w:val="24"/>
          <w:lang w:val="sr-Cyrl-CS" w:eastAsia="ar-SA"/>
        </w:rPr>
        <w:t xml:space="preserve"> по истеку рока за подношење</w:t>
      </w:r>
      <w:r w:rsidRPr="000F7C32">
        <w:rPr>
          <w:rFonts w:ascii="Times New Roman" w:eastAsia="TimesNewRomanPSMT" w:hAnsi="Times New Roman" w:cs="Times New Roman"/>
          <w:kern w:val="1"/>
          <w:sz w:val="24"/>
          <w:szCs w:val="24"/>
          <w:lang w:val="sr-Cyrl-RS" w:eastAsia="ar-SA"/>
        </w:rPr>
        <w:t xml:space="preserve"> понуда</w:t>
      </w:r>
      <w:r w:rsidRPr="000F7C32">
        <w:rPr>
          <w:rFonts w:ascii="Times New Roman" w:eastAsia="TimesNewRomanPSMT" w:hAnsi="Times New Roman" w:cs="Times New Roman"/>
          <w:kern w:val="1"/>
          <w:sz w:val="24"/>
          <w:szCs w:val="24"/>
          <w:lang w:val="sr-Cyrl-CS" w:eastAsia="ar-SA"/>
        </w:rPr>
        <w:t xml:space="preserve"> у </w:t>
      </w:r>
      <w:r w:rsidRPr="000F7C32">
        <w:rPr>
          <w:rFonts w:ascii="Times New Roman" w:eastAsia="TimesNewRomanPSMT" w:hAnsi="Times New Roman" w:cs="Times New Roman"/>
          <w:b/>
          <w:kern w:val="1"/>
          <w:sz w:val="24"/>
          <w:szCs w:val="24"/>
          <w:lang w:val="sr-Cyrl-CS" w:eastAsia="ar-SA"/>
        </w:rPr>
        <w:t>1</w:t>
      </w:r>
      <w:r w:rsidRPr="000F7C32">
        <w:rPr>
          <w:rFonts w:ascii="Times New Roman" w:eastAsia="TimesNewRomanPSMT" w:hAnsi="Times New Roman" w:cs="Times New Roman"/>
          <w:b/>
          <w:kern w:val="1"/>
          <w:sz w:val="24"/>
          <w:szCs w:val="24"/>
          <w:lang w:val="sr-Cyrl-RS" w:eastAsia="ar-SA"/>
        </w:rPr>
        <w:t>1</w:t>
      </w:r>
      <w:r w:rsidRPr="000F7C32">
        <w:rPr>
          <w:rFonts w:ascii="Times New Roman" w:eastAsia="TimesNewRomanPSMT" w:hAnsi="Times New Roman" w:cs="Times New Roman"/>
          <w:b/>
          <w:kern w:val="1"/>
          <w:sz w:val="24"/>
          <w:szCs w:val="24"/>
          <w:lang w:val="sr-Cyrl-CS" w:eastAsia="ar-SA"/>
        </w:rPr>
        <w:t>:15</w:t>
      </w:r>
      <w:r w:rsidRPr="000F7C32">
        <w:rPr>
          <w:rFonts w:ascii="Times New Roman" w:eastAsia="TimesNewRomanPSMT" w:hAnsi="Times New Roman" w:cs="Times New Roman"/>
          <w:kern w:val="1"/>
          <w:sz w:val="24"/>
          <w:szCs w:val="24"/>
          <w:lang w:val="sr-Cyrl-CS" w:eastAsia="ar-SA"/>
        </w:rPr>
        <w:t xml:space="preserve"> часова у просторијама </w:t>
      </w:r>
      <w:r w:rsidRPr="000F7C32">
        <w:rPr>
          <w:rFonts w:ascii="Times New Roman" w:eastAsia="Calibri" w:hAnsi="Times New Roman" w:cs="Times New Roman"/>
          <w:kern w:val="1"/>
          <w:sz w:val="24"/>
          <w:szCs w:val="24"/>
          <w:lang w:val="sr-Cyrl-CS" w:eastAsia="ar-SA"/>
        </w:rPr>
        <w:t>управне зграде ЈП ПЕУ Ресавица, на адреси Петра Жалца бр. 2</w:t>
      </w:r>
      <w:r w:rsidRPr="000F7C32">
        <w:rPr>
          <w:rFonts w:ascii="Times New Roman" w:eastAsia="TimesNewRomanPSMT" w:hAnsi="Times New Roman" w:cs="Times New Roman"/>
          <w:kern w:val="1"/>
          <w:sz w:val="24"/>
          <w:szCs w:val="24"/>
          <w:lang w:val="sr-Cyrl-CS" w:eastAsia="ar-SA"/>
        </w:rPr>
        <w:t>.</w:t>
      </w:r>
    </w:p>
    <w:p w:rsidR="000F7C32" w:rsidRPr="000F7C32" w:rsidRDefault="000F7C32" w:rsidP="000F7C32">
      <w:pPr>
        <w:suppressAutoHyphens/>
        <w:spacing w:after="0" w:line="240" w:lineRule="auto"/>
        <w:rPr>
          <w:rFonts w:ascii="Times New Roman" w:eastAsia="Times New Roman" w:hAnsi="Times New Roman" w:cs="Times New Roman"/>
          <w:b/>
          <w:bCs/>
          <w:color w:val="000000"/>
          <w:kern w:val="1"/>
          <w:sz w:val="24"/>
          <w:szCs w:val="24"/>
          <w:lang w:eastAsia="ar-SA"/>
        </w:rPr>
      </w:pPr>
    </w:p>
    <w:p w:rsidR="000F7C32" w:rsidRPr="000F7C32" w:rsidRDefault="000F7C32" w:rsidP="000F7C32">
      <w:pPr>
        <w:suppressAutoHyphens/>
        <w:autoSpaceDE w:val="0"/>
        <w:spacing w:after="0" w:line="100" w:lineRule="atLeast"/>
        <w:jc w:val="both"/>
        <w:rPr>
          <w:rFonts w:ascii="Times New Roman" w:eastAsia="Times New Roman" w:hAnsi="Times New Roman" w:cs="Times New Roman"/>
          <w:color w:val="000000"/>
          <w:kern w:val="1"/>
          <w:sz w:val="24"/>
          <w:szCs w:val="24"/>
          <w:lang w:val="sr-Cyrl-RS" w:eastAsia="ar-SA"/>
        </w:rPr>
      </w:pPr>
      <w:r w:rsidRPr="000F7C32">
        <w:rPr>
          <w:rFonts w:ascii="Times New Roman" w:eastAsia="Times New Roman" w:hAnsi="Times New Roman" w:cs="Times New Roman"/>
          <w:color w:val="000000"/>
          <w:kern w:val="1"/>
          <w:sz w:val="24"/>
          <w:szCs w:val="24"/>
          <w:lang w:val="sr-Cyrl-RS" w:eastAsia="ar-SA"/>
        </w:rPr>
        <w:tab/>
      </w:r>
      <w:r w:rsidRPr="000F7C32">
        <w:rPr>
          <w:rFonts w:ascii="Times New Roman" w:eastAsia="Times New Roman" w:hAnsi="Times New Roman" w:cs="Times New Roman"/>
          <w:color w:val="000000"/>
          <w:kern w:val="1"/>
          <w:sz w:val="24"/>
          <w:szCs w:val="24"/>
          <w:lang w:val="sr-Cyrl-CS" w:eastAsia="ar-SA"/>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 </w:t>
      </w:r>
    </w:p>
    <w:p w:rsidR="000F7C32" w:rsidRPr="000F7C32" w:rsidRDefault="000F7C32" w:rsidP="000F7C32">
      <w:pPr>
        <w:suppressAutoHyphens/>
        <w:autoSpaceDE w:val="0"/>
        <w:spacing w:after="0" w:line="100" w:lineRule="atLeast"/>
        <w:jc w:val="both"/>
        <w:rPr>
          <w:rFonts w:ascii="Times New Roman" w:eastAsia="Times New Roman" w:hAnsi="Times New Roman" w:cs="Times New Roman"/>
          <w:color w:val="000000"/>
          <w:kern w:val="1"/>
          <w:sz w:val="24"/>
          <w:szCs w:val="24"/>
          <w:lang w:val="sr-Cyrl-RS" w:eastAsia="ar-SA"/>
        </w:rPr>
      </w:pPr>
    </w:p>
    <w:p w:rsidR="000F7C32" w:rsidRPr="000F7C32" w:rsidRDefault="000F7C32" w:rsidP="000F7C32">
      <w:pPr>
        <w:suppressAutoHyphens/>
        <w:autoSpaceDE w:val="0"/>
        <w:spacing w:after="0" w:line="100" w:lineRule="atLeast"/>
        <w:jc w:val="both"/>
        <w:rPr>
          <w:rFonts w:ascii="Times New Roman" w:eastAsia="Times New Roman" w:hAnsi="Times New Roman" w:cs="Times New Roman"/>
          <w:color w:val="000000"/>
          <w:kern w:val="1"/>
          <w:sz w:val="24"/>
          <w:szCs w:val="24"/>
          <w:lang w:val="sl-SI" w:eastAsia="ar-SA"/>
        </w:rPr>
      </w:pPr>
      <w:r w:rsidRPr="000F7C32">
        <w:rPr>
          <w:rFonts w:ascii="Times New Roman" w:eastAsia="Times New Roman" w:hAnsi="Times New Roman" w:cs="Times New Roman"/>
          <w:color w:val="000000"/>
          <w:kern w:val="1"/>
          <w:sz w:val="24"/>
          <w:szCs w:val="24"/>
          <w:lang w:val="sr-Cyrl-RS" w:eastAsia="ar-SA"/>
        </w:rPr>
        <w:tab/>
      </w:r>
      <w:r w:rsidRPr="000F7C32">
        <w:rPr>
          <w:rFonts w:ascii="Times New Roman" w:eastAsia="Times New Roman" w:hAnsi="Times New Roman" w:cs="Times New Roman"/>
          <w:color w:val="000000"/>
          <w:kern w:val="1"/>
          <w:sz w:val="24"/>
          <w:szCs w:val="24"/>
          <w:lang w:val="sr-Cyrl-CS"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0F7C32" w:rsidRPr="000F7C32" w:rsidRDefault="000F7C32" w:rsidP="000F7C32">
      <w:pPr>
        <w:tabs>
          <w:tab w:val="left" w:pos="720"/>
        </w:tabs>
        <w:suppressAutoHyphens/>
        <w:spacing w:before="120" w:after="120" w:line="240" w:lineRule="auto"/>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sl-SI" w:eastAsia="ar-SA"/>
        </w:rPr>
        <w:tab/>
        <w:t>Наручилац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0F7C32" w:rsidRPr="000F7C32" w:rsidRDefault="000F7C32" w:rsidP="000F7C32">
      <w:pPr>
        <w:tabs>
          <w:tab w:val="left" w:pos="720"/>
        </w:tabs>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0F7C32">
        <w:rPr>
          <w:rFonts w:ascii="Times New Roman" w:eastAsia="Times New Roman" w:hAnsi="Times New Roman" w:cs="Times New Roman"/>
          <w:color w:val="000000"/>
          <w:kern w:val="1"/>
          <w:sz w:val="24"/>
          <w:szCs w:val="24"/>
          <w:lang w:val="en-US" w:eastAsia="ar-SA"/>
        </w:rPr>
        <w:tab/>
      </w:r>
      <w:r w:rsidRPr="000F7C32">
        <w:rPr>
          <w:rFonts w:ascii="Times New Roman" w:eastAsia="TimesNewRomanPSMT" w:hAnsi="Times New Roman" w:cs="Times New Roman"/>
          <w:bCs/>
          <w:color w:val="000000"/>
          <w:kern w:val="1"/>
          <w:sz w:val="24"/>
          <w:szCs w:val="24"/>
          <w:lang w:val="es-ES" w:eastAsia="ar-SA"/>
        </w:rPr>
        <w:t xml:space="preserve">Представници понуђача на отварању морају приложити пуномоћје за заступање. О отварању понуда биће сачињен записник који ће преузети присутни представници </w:t>
      </w:r>
      <w:r w:rsidRPr="000F7C32">
        <w:rPr>
          <w:rFonts w:ascii="Times New Roman" w:eastAsia="TimesNewRomanPSMT" w:hAnsi="Times New Roman" w:cs="Times New Roman"/>
          <w:bCs/>
          <w:color w:val="000000"/>
          <w:kern w:val="1"/>
          <w:sz w:val="24"/>
          <w:szCs w:val="24"/>
          <w:lang w:val="es-ES" w:eastAsia="ar-SA"/>
        </w:rPr>
        <w:lastRenderedPageBreak/>
        <w:t>понуђача, док ће понуђачима који нису учествовали у поступку отварања понуда записник бити достављен у року од три дана од дана отварања понуда.</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bCs/>
          <w:kern w:val="1"/>
          <w:sz w:val="24"/>
          <w:szCs w:val="24"/>
          <w:lang w:val="es-ES" w:eastAsia="ar-SA"/>
        </w:rPr>
        <w:t xml:space="preserve">Понуда мора бити у оригиналу, сачињена на преузетом обрасцу, јасна, недвосмислена, оверена потписом овлашћеног лица. </w:t>
      </w:r>
      <w:r w:rsidRPr="000F7C32">
        <w:rPr>
          <w:rFonts w:ascii="Times New Roman" w:eastAsia="Times New Roman" w:hAnsi="Times New Roman" w:cs="Times New Roman"/>
          <w:bCs/>
          <w:kern w:val="1"/>
          <w:sz w:val="24"/>
          <w:szCs w:val="24"/>
          <w:lang w:val="sr-Cyrl-RS" w:eastAsia="ar-SA"/>
        </w:rPr>
        <w:t xml:space="preserve">Понуда мора бити комплетна (обухваћене све позиције из образца понуде). </w:t>
      </w:r>
      <w:r w:rsidRPr="000F7C32">
        <w:rPr>
          <w:rFonts w:ascii="Times New Roman" w:eastAsia="Times New Roman" w:hAnsi="Times New Roman" w:cs="Times New Roman"/>
          <w:bCs/>
          <w:kern w:val="1"/>
          <w:sz w:val="24"/>
          <w:szCs w:val="24"/>
          <w:lang w:val="sr-Cyrl-CS" w:eastAsia="ar-SA"/>
        </w:rPr>
        <w:t>Није дозвољена измена или допуна образаца и осталих докумената из ове документације.</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es-ES" w:eastAsia="ar-SA"/>
        </w:rPr>
        <w:t xml:space="preserve">Понуда и остала </w:t>
      </w:r>
      <w:r w:rsidRPr="000F7C32">
        <w:rPr>
          <w:rFonts w:ascii="Times New Roman" w:eastAsia="Times New Roman" w:hAnsi="Times New Roman" w:cs="Times New Roman"/>
          <w:kern w:val="1"/>
          <w:sz w:val="24"/>
          <w:szCs w:val="24"/>
          <w:lang w:val="sr-Cyrl-CS" w:eastAsia="ar-SA"/>
        </w:rPr>
        <w:t>документација</w:t>
      </w:r>
      <w:r w:rsidRPr="000F7C32">
        <w:rPr>
          <w:rFonts w:ascii="Times New Roman" w:eastAsia="Times New Roman" w:hAnsi="Times New Roman" w:cs="Times New Roman"/>
          <w:kern w:val="1"/>
          <w:sz w:val="24"/>
          <w:szCs w:val="24"/>
          <w:lang w:val="es-ES" w:eastAsia="ar-SA"/>
        </w:rPr>
        <w:t xml:space="preserve"> која се односи на понуду </w:t>
      </w:r>
      <w:r w:rsidRPr="000F7C32">
        <w:rPr>
          <w:rFonts w:ascii="Times New Roman" w:eastAsia="Times New Roman" w:hAnsi="Times New Roman" w:cs="Times New Roman"/>
          <w:bCs/>
          <w:kern w:val="1"/>
          <w:sz w:val="24"/>
          <w:szCs w:val="24"/>
          <w:lang w:val="es-ES" w:eastAsia="ar-SA"/>
        </w:rPr>
        <w:t>мора бити на српском језику</w:t>
      </w:r>
      <w:r w:rsidRPr="000F7C32">
        <w:rPr>
          <w:rFonts w:ascii="Times New Roman" w:eastAsia="Times New Roman" w:hAnsi="Times New Roman" w:cs="Times New Roman"/>
          <w:kern w:val="1"/>
          <w:sz w:val="24"/>
          <w:szCs w:val="24"/>
          <w:lang w:val="es-ES" w:eastAsia="ar-SA"/>
        </w:rPr>
        <w:t>.</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bCs/>
          <w:kern w:val="1"/>
          <w:sz w:val="24"/>
          <w:szCs w:val="24"/>
          <w:lang w:val="sr-Cyrl-CS" w:eastAsia="ar-SA"/>
        </w:rPr>
        <w:t>Страни понуђачи су у обавези да изврше превод и оверу свих докумената  код овлашћених судских преводилаца  на српски језик.</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Понуда са варијантама није дозвољена (члан 91. став 2. Закона о јавним набавкама Сл. Гласник РС 124/2012,14/2015 и 68/2015).</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Понуђач може да поднесе само једну понуду.</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l-SI" w:eastAsia="ar-SA"/>
        </w:rPr>
      </w:pPr>
      <w:r w:rsidRPr="000F7C32">
        <w:rPr>
          <w:rFonts w:ascii="Times New Roman" w:eastAsia="Times New Roman" w:hAnsi="Times New Roman" w:cs="Times New Roman"/>
          <w:kern w:val="1"/>
          <w:sz w:val="24"/>
          <w:szCs w:val="24"/>
          <w:lang w:val="sr-Cyrl-CS" w:eastAsia="ar-SA"/>
        </w:rPr>
        <w:t>Понуђач који је самостално поднео понуду не може истовремено да учествује у заједничкој понуди или као подизвођач.</w:t>
      </w:r>
      <w:r w:rsidRPr="000F7C32">
        <w:rPr>
          <w:rFonts w:ascii="Times New Roman" w:eastAsia="Times New Roman" w:hAnsi="Times New Roman" w:cs="Times New Roman"/>
          <w:kern w:val="1"/>
          <w:sz w:val="24"/>
          <w:szCs w:val="24"/>
          <w:lang w:val="en-US" w:eastAsia="ar-SA"/>
        </w:rPr>
        <w:t xml:space="preserve"> </w:t>
      </w:r>
      <w:r w:rsidRPr="000F7C32">
        <w:rPr>
          <w:rFonts w:ascii="Times New Roman" w:eastAsia="Times New Roman" w:hAnsi="Times New Roman" w:cs="Times New Roman"/>
          <w:iCs/>
          <w:kern w:val="1"/>
          <w:sz w:val="24"/>
          <w:szCs w:val="24"/>
          <w:lang w:val="sl-SI" w:eastAsia="ar-SA"/>
        </w:rPr>
        <w:t xml:space="preserve">У </w:t>
      </w:r>
      <w:r w:rsidRPr="000F7C32">
        <w:rPr>
          <w:rFonts w:ascii="Times New Roman" w:eastAsia="Times New Roman" w:hAnsi="Times New Roman" w:cs="Times New Roman"/>
          <w:iCs/>
          <w:kern w:val="1"/>
          <w:sz w:val="24"/>
          <w:szCs w:val="24"/>
          <w:lang w:val="sr-Latn-RS" w:eastAsia="ar-SA"/>
        </w:rPr>
        <w:t>o</w:t>
      </w:r>
      <w:r w:rsidRPr="000F7C32">
        <w:rPr>
          <w:rFonts w:ascii="Times New Roman" w:eastAsia="Times New Roman" w:hAnsi="Times New Roman" w:cs="Times New Roman"/>
          <w:iCs/>
          <w:kern w:val="1"/>
          <w:sz w:val="24"/>
          <w:szCs w:val="24"/>
          <w:lang w:val="sl-SI" w:eastAsia="ar-SA"/>
        </w:rPr>
        <w:t>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0F7C32" w:rsidRPr="000F7C32" w:rsidRDefault="000F7C32" w:rsidP="00EC4527">
      <w:pPr>
        <w:numPr>
          <w:ilvl w:val="0"/>
          <w:numId w:val="1"/>
        </w:numPr>
        <w:tabs>
          <w:tab w:val="clear" w:pos="360"/>
          <w:tab w:val="num" w:pos="786"/>
        </w:tabs>
        <w:suppressAutoHyphens/>
        <w:spacing w:before="120" w:after="120" w:line="240" w:lineRule="auto"/>
        <w:ind w:left="714" w:hanging="288"/>
        <w:jc w:val="both"/>
        <w:rPr>
          <w:rFonts w:ascii="Times New Roman" w:eastAsia="Times New Roman" w:hAnsi="Times New Roman" w:cs="Times New Roman"/>
          <w:iCs/>
          <w:kern w:val="1"/>
          <w:sz w:val="24"/>
          <w:szCs w:val="24"/>
          <w:lang w:val="sr-Latn-RS" w:eastAsia="ar-SA"/>
        </w:rPr>
      </w:pPr>
      <w:r w:rsidRPr="000F7C32">
        <w:rPr>
          <w:rFonts w:ascii="Times New Roman" w:eastAsia="Times New Roman" w:hAnsi="Times New Roman" w:cs="Times New Roman"/>
          <w:kern w:val="1"/>
          <w:sz w:val="24"/>
          <w:szCs w:val="24"/>
          <w:lang w:val="sl-SI" w:eastAsia="ar-SA"/>
        </w:rPr>
        <w:t>Понуђач делове понуде који представљају пословну тајну мора видно означити                                  и оверити парафо</w:t>
      </w:r>
      <w:r w:rsidRPr="000F7C32">
        <w:rPr>
          <w:rFonts w:ascii="Times New Roman" w:eastAsia="Times New Roman" w:hAnsi="Times New Roman" w:cs="Times New Roman"/>
          <w:kern w:val="1"/>
          <w:sz w:val="24"/>
          <w:szCs w:val="24"/>
          <w:lang w:val="sr-Cyrl-RS" w:eastAsia="ar-SA"/>
        </w:rPr>
        <w:t>м</w:t>
      </w:r>
      <w:r w:rsidRPr="000F7C32">
        <w:rPr>
          <w:rFonts w:ascii="Times New Roman" w:eastAsia="Times New Roman" w:hAnsi="Times New Roman" w:cs="Times New Roman"/>
          <w:kern w:val="1"/>
          <w:sz w:val="24"/>
          <w:szCs w:val="24"/>
          <w:lang w:val="sl-SI" w:eastAsia="ar-SA"/>
        </w:rPr>
        <w:t xml:space="preserve">. </w:t>
      </w:r>
      <w:r w:rsidRPr="000F7C32">
        <w:rPr>
          <w:rFonts w:ascii="Times New Roman" w:eastAsia="Times New Roman" w:hAnsi="Times New Roman" w:cs="Times New Roman"/>
          <w:iCs/>
          <w:kern w:val="1"/>
          <w:sz w:val="24"/>
          <w:szCs w:val="24"/>
          <w:lang w:val="sl-SI" w:eastAsia="ar-SA"/>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 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w:t>
      </w:r>
    </w:p>
    <w:p w:rsidR="000F7C32" w:rsidRPr="000F7C32" w:rsidRDefault="000F7C32" w:rsidP="000F7C32">
      <w:pPr>
        <w:suppressAutoHyphens/>
        <w:autoSpaceDE w:val="0"/>
        <w:spacing w:after="0" w:line="240" w:lineRule="auto"/>
        <w:ind w:left="142"/>
        <w:jc w:val="both"/>
        <w:rPr>
          <w:rFonts w:ascii="Times New Roman" w:eastAsia="Times New Roman" w:hAnsi="Times New Roman" w:cs="Times New Roman"/>
          <w:iCs/>
          <w:color w:val="000000"/>
          <w:spacing w:val="4"/>
          <w:kern w:val="1"/>
          <w:sz w:val="24"/>
          <w:szCs w:val="24"/>
          <w:shd w:val="clear" w:color="auto" w:fill="FFFFFF"/>
          <w:lang w:val="sr-Latn-RS" w:eastAsia="ar-SA"/>
        </w:rPr>
      </w:pPr>
      <w:r w:rsidRPr="000F7C32">
        <w:rPr>
          <w:rFonts w:ascii="Times New Roman" w:eastAsia="Times New Roman" w:hAnsi="Times New Roman" w:cs="Times New Roman"/>
          <w:iCs/>
          <w:kern w:val="1"/>
          <w:sz w:val="24"/>
          <w:szCs w:val="24"/>
          <w:lang w:val="sr-Latn-RS" w:eastAsia="ar-SA"/>
        </w:rPr>
        <w:tab/>
      </w:r>
      <w:r w:rsidRPr="000F7C32">
        <w:rPr>
          <w:rFonts w:ascii="Times New Roman" w:eastAsia="Times New Roman" w:hAnsi="Times New Roman" w:cs="Times New Roman"/>
          <w:iCs/>
          <w:kern w:val="1"/>
          <w:sz w:val="24"/>
          <w:szCs w:val="24"/>
          <w:lang w:val="sr-Cyrl-CS" w:eastAsia="ar-S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 Наручилац не одговара за поверљивост података који нису означени на поменути начин.</w:t>
      </w:r>
    </w:p>
    <w:p w:rsidR="000F7C32" w:rsidRPr="000F7C32" w:rsidRDefault="000F7C32" w:rsidP="000F7C32">
      <w:pPr>
        <w:suppressAutoHyphens/>
        <w:spacing w:before="120" w:after="120" w:line="240" w:lineRule="auto"/>
        <w:ind w:left="142"/>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iCs/>
          <w:color w:val="000000"/>
          <w:spacing w:val="4"/>
          <w:kern w:val="1"/>
          <w:sz w:val="24"/>
          <w:szCs w:val="24"/>
          <w:shd w:val="clear" w:color="auto" w:fill="FFFFFF"/>
          <w:lang w:val="sr-Latn-RS" w:eastAsia="ar-SA"/>
        </w:rPr>
        <w:tab/>
      </w:r>
      <w:r w:rsidRPr="000F7C32">
        <w:rPr>
          <w:rFonts w:ascii="Times New Roman" w:eastAsia="Times New Roman" w:hAnsi="Times New Roman" w:cs="Times New Roman"/>
          <w:iCs/>
          <w:color w:val="000000"/>
          <w:spacing w:val="4"/>
          <w:kern w:val="1"/>
          <w:sz w:val="24"/>
          <w:szCs w:val="24"/>
          <w:shd w:val="clear" w:color="auto" w:fill="FFFFFF"/>
          <w:lang w:val="sr-Cyrl-CS" w:eastAsia="ar-SA"/>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и рангирање понуде. Наручилац ће чувати као пословну тајну имена понуђача, као и поднете понуде, до истека рока предвиђеног за отварање понуда.</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Обавезна садржина понуде:</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Општи подаци о понуђачу (фирма, седиште, текући рачун, порески ИД број, матични број, шифра делатности, телефон, телефакс, е-</w:t>
      </w:r>
      <w:r w:rsidRPr="000F7C32">
        <w:rPr>
          <w:rFonts w:ascii="Times New Roman" w:eastAsia="Times New Roman" w:hAnsi="Times New Roman" w:cs="Times New Roman"/>
          <w:kern w:val="1"/>
          <w:sz w:val="24"/>
          <w:szCs w:val="24"/>
          <w:lang w:eastAsia="ar-SA"/>
        </w:rPr>
        <w:t>mail</w:t>
      </w:r>
      <w:r w:rsidRPr="000F7C32">
        <w:rPr>
          <w:rFonts w:ascii="Times New Roman" w:eastAsia="Times New Roman" w:hAnsi="Times New Roman" w:cs="Times New Roman"/>
          <w:kern w:val="1"/>
          <w:sz w:val="24"/>
          <w:szCs w:val="24"/>
          <w:lang w:val="es-ES" w:eastAsia="ar-SA"/>
        </w:rPr>
        <w:t>, итд),</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Назнак</w:t>
      </w:r>
      <w:r w:rsidRPr="000F7C32">
        <w:rPr>
          <w:rFonts w:ascii="Times New Roman" w:eastAsia="Times New Roman" w:hAnsi="Times New Roman" w:cs="Times New Roman"/>
          <w:kern w:val="1"/>
          <w:sz w:val="24"/>
          <w:szCs w:val="24"/>
          <w:lang w:val="sr-Cyrl-CS" w:eastAsia="ar-SA"/>
        </w:rPr>
        <w:t>а</w:t>
      </w:r>
      <w:r w:rsidRPr="000F7C32">
        <w:rPr>
          <w:rFonts w:ascii="Times New Roman" w:eastAsia="Times New Roman" w:hAnsi="Times New Roman" w:cs="Times New Roman"/>
          <w:kern w:val="1"/>
          <w:sz w:val="24"/>
          <w:szCs w:val="24"/>
          <w:lang w:val="es-ES" w:eastAsia="ar-SA"/>
        </w:rPr>
        <w:t xml:space="preserve"> да се ради о понуди и број </w:t>
      </w:r>
      <w:r w:rsidRPr="000F7C32">
        <w:rPr>
          <w:rFonts w:ascii="Times New Roman" w:eastAsia="Times New Roman" w:hAnsi="Times New Roman" w:cs="Times New Roman"/>
          <w:kern w:val="1"/>
          <w:sz w:val="24"/>
          <w:szCs w:val="24"/>
          <w:lang w:val="sr-Cyrl-CS" w:eastAsia="ar-SA"/>
        </w:rPr>
        <w:t>јавне набавке</w:t>
      </w:r>
      <w:r w:rsidRPr="000F7C32">
        <w:rPr>
          <w:rFonts w:ascii="Times New Roman" w:eastAsia="Times New Roman" w:hAnsi="Times New Roman" w:cs="Times New Roman"/>
          <w:kern w:val="1"/>
          <w:sz w:val="24"/>
          <w:szCs w:val="24"/>
          <w:lang w:val="es-ES" w:eastAsia="ar-SA"/>
        </w:rPr>
        <w:t>,</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Број понуде и датум сачињавања,</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Основ подношења (Јавни позив, Позив да се достави понуда, итд),</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kern w:val="1"/>
          <w:sz w:val="24"/>
          <w:szCs w:val="24"/>
          <w:lang w:val="es-ES" w:eastAsia="ar-SA"/>
        </w:rPr>
        <w:t xml:space="preserve">Редни број, </w:t>
      </w:r>
      <w:r w:rsidRPr="000F7C32">
        <w:rPr>
          <w:rFonts w:ascii="Times New Roman" w:eastAsia="Times New Roman" w:hAnsi="Times New Roman" w:cs="Times New Roman"/>
          <w:color w:val="000000"/>
          <w:kern w:val="1"/>
          <w:sz w:val="24"/>
          <w:szCs w:val="24"/>
          <w:lang w:val="sr-Cyrl-RS" w:eastAsia="ar-SA"/>
        </w:rPr>
        <w:t>предмет</w:t>
      </w:r>
      <w:r w:rsidRPr="000F7C32">
        <w:rPr>
          <w:rFonts w:ascii="Times New Roman" w:eastAsia="Times New Roman" w:hAnsi="Times New Roman" w:cs="Times New Roman"/>
          <w:color w:val="000000"/>
          <w:kern w:val="1"/>
          <w:sz w:val="24"/>
          <w:szCs w:val="24"/>
          <w:lang w:val="es-ES" w:eastAsia="ar-SA"/>
        </w:rPr>
        <w:t xml:space="preserve"> набавке, јединична цена и укупна вредност,</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b/>
          <w:bCs/>
          <w:kern w:val="1"/>
          <w:sz w:val="24"/>
          <w:szCs w:val="24"/>
          <w:lang w:val="sr-Latn-RS" w:eastAsia="ar-SA"/>
        </w:rPr>
      </w:pPr>
      <w:r w:rsidRPr="000F7C32">
        <w:rPr>
          <w:rFonts w:ascii="Times New Roman" w:eastAsia="Times New Roman" w:hAnsi="Times New Roman" w:cs="Times New Roman"/>
          <w:kern w:val="1"/>
          <w:sz w:val="24"/>
          <w:szCs w:val="24"/>
          <w:lang w:val="es-ES" w:eastAsia="ar-SA"/>
        </w:rPr>
        <w:lastRenderedPageBreak/>
        <w:t>Укуп</w:t>
      </w:r>
      <w:r w:rsidRPr="000F7C32">
        <w:rPr>
          <w:rFonts w:ascii="Times New Roman" w:eastAsia="Times New Roman" w:hAnsi="Times New Roman" w:cs="Times New Roman"/>
          <w:kern w:val="1"/>
          <w:sz w:val="24"/>
          <w:szCs w:val="24"/>
          <w:lang w:val="sr-Cyrl-CS" w:eastAsia="ar-SA"/>
        </w:rPr>
        <w:t>на вредност понуде без ПДВ-а</w:t>
      </w:r>
      <w:r w:rsidRPr="000F7C32">
        <w:rPr>
          <w:rFonts w:ascii="Times New Roman" w:eastAsia="Times New Roman" w:hAnsi="Times New Roman" w:cs="Times New Roman"/>
          <w:kern w:val="1"/>
          <w:sz w:val="24"/>
          <w:szCs w:val="24"/>
          <w:lang w:val="es-ES" w:eastAsia="ar-SA"/>
        </w:rPr>
        <w:t xml:space="preserve">, износ </w:t>
      </w:r>
      <w:r w:rsidRPr="000F7C32">
        <w:rPr>
          <w:rFonts w:ascii="Times New Roman" w:eastAsia="Times New Roman" w:hAnsi="Times New Roman" w:cs="Times New Roman"/>
          <w:kern w:val="1"/>
          <w:sz w:val="24"/>
          <w:szCs w:val="24"/>
          <w:lang w:val="sr-Cyrl-CS" w:eastAsia="ar-SA"/>
        </w:rPr>
        <w:t>ПДВ-а</w:t>
      </w:r>
      <w:r w:rsidRPr="000F7C32">
        <w:rPr>
          <w:rFonts w:ascii="Times New Roman" w:eastAsia="Times New Roman" w:hAnsi="Times New Roman" w:cs="Times New Roman"/>
          <w:kern w:val="1"/>
          <w:sz w:val="24"/>
          <w:szCs w:val="24"/>
          <w:lang w:val="es-ES" w:eastAsia="ar-SA"/>
        </w:rPr>
        <w:t xml:space="preserve"> и укуп</w:t>
      </w:r>
      <w:r w:rsidRPr="000F7C32">
        <w:rPr>
          <w:rFonts w:ascii="Times New Roman" w:eastAsia="Times New Roman" w:hAnsi="Times New Roman" w:cs="Times New Roman"/>
          <w:kern w:val="1"/>
          <w:sz w:val="24"/>
          <w:szCs w:val="24"/>
          <w:lang w:val="sr-Cyrl-CS" w:eastAsia="ar-SA"/>
        </w:rPr>
        <w:t>на</w:t>
      </w:r>
      <w:r w:rsidRPr="000F7C32">
        <w:rPr>
          <w:rFonts w:ascii="Times New Roman" w:eastAsia="Times New Roman" w:hAnsi="Times New Roman" w:cs="Times New Roman"/>
          <w:kern w:val="1"/>
          <w:sz w:val="24"/>
          <w:szCs w:val="24"/>
          <w:lang w:val="es-ES" w:eastAsia="ar-SA"/>
        </w:rPr>
        <w:t xml:space="preserve"> </w:t>
      </w:r>
      <w:r w:rsidRPr="000F7C32">
        <w:rPr>
          <w:rFonts w:ascii="Times New Roman" w:eastAsia="Times New Roman" w:hAnsi="Times New Roman" w:cs="Times New Roman"/>
          <w:kern w:val="1"/>
          <w:sz w:val="24"/>
          <w:szCs w:val="24"/>
          <w:lang w:val="sr-Cyrl-CS" w:eastAsia="ar-SA"/>
        </w:rPr>
        <w:t>вредност понуде</w:t>
      </w:r>
      <w:r w:rsidRPr="000F7C32">
        <w:rPr>
          <w:rFonts w:ascii="Times New Roman" w:eastAsia="Times New Roman" w:hAnsi="Times New Roman" w:cs="Times New Roman"/>
          <w:kern w:val="1"/>
          <w:sz w:val="24"/>
          <w:szCs w:val="24"/>
          <w:lang w:val="es-ES" w:eastAsia="ar-SA"/>
        </w:rPr>
        <w:t xml:space="preserve"> </w:t>
      </w:r>
      <w:r w:rsidRPr="000F7C32">
        <w:rPr>
          <w:rFonts w:ascii="Times New Roman" w:eastAsia="Times New Roman" w:hAnsi="Times New Roman" w:cs="Times New Roman"/>
          <w:kern w:val="1"/>
          <w:sz w:val="24"/>
          <w:szCs w:val="24"/>
          <w:lang w:val="sr-Cyrl-CS" w:eastAsia="ar-SA"/>
        </w:rPr>
        <w:t>са ПДВ-ом</w:t>
      </w:r>
      <w:r w:rsidRPr="000F7C32">
        <w:rPr>
          <w:rFonts w:ascii="Times New Roman" w:eastAsia="Times New Roman" w:hAnsi="Times New Roman" w:cs="Times New Roman"/>
          <w:kern w:val="1"/>
          <w:sz w:val="24"/>
          <w:szCs w:val="24"/>
          <w:lang w:val="es-ES" w:eastAsia="ar-SA"/>
        </w:rPr>
        <w:t xml:space="preserve">. </w:t>
      </w:r>
      <w:r w:rsidRPr="000F7C32">
        <w:rPr>
          <w:rFonts w:ascii="Times New Roman" w:eastAsia="Times New Roman" w:hAnsi="Times New Roman" w:cs="Times New Roman"/>
          <w:kern w:val="1"/>
          <w:sz w:val="24"/>
          <w:szCs w:val="24"/>
          <w:lang w:val="sr-Cyrl-CS" w:eastAsia="ar-SA"/>
        </w:rPr>
        <w:t xml:space="preserve">У вредност понуде поред трошкова </w:t>
      </w:r>
      <w:r w:rsidRPr="000F7C32">
        <w:rPr>
          <w:rFonts w:ascii="Times New Roman" w:eastAsia="Times New Roman" w:hAnsi="Times New Roman" w:cs="Times New Roman"/>
          <w:kern w:val="1"/>
          <w:sz w:val="24"/>
          <w:szCs w:val="24"/>
          <w:lang w:val="sr-Cyrl-RS" w:eastAsia="ar-SA"/>
        </w:rPr>
        <w:t>добара</w:t>
      </w:r>
      <w:r w:rsidRPr="000F7C32">
        <w:rPr>
          <w:rFonts w:ascii="Times New Roman" w:eastAsia="Times New Roman" w:hAnsi="Times New Roman" w:cs="Times New Roman"/>
          <w:kern w:val="1"/>
          <w:sz w:val="24"/>
          <w:szCs w:val="24"/>
          <w:lang w:val="sr-Cyrl-CS" w:eastAsia="ar-SA"/>
        </w:rPr>
        <w:t xml:space="preserve"> морају да буду укључени </w:t>
      </w:r>
      <w:r w:rsidRPr="000F7C32">
        <w:rPr>
          <w:rFonts w:ascii="Times New Roman" w:eastAsia="Times New Roman" w:hAnsi="Times New Roman" w:cs="Times New Roman"/>
          <w:kern w:val="1"/>
          <w:sz w:val="24"/>
          <w:szCs w:val="24"/>
          <w:lang w:val="sr-Cyrl-RS" w:eastAsia="ar-SA"/>
        </w:rPr>
        <w:t xml:space="preserve">сви </w:t>
      </w:r>
      <w:r w:rsidRPr="000F7C32">
        <w:rPr>
          <w:rFonts w:ascii="Times New Roman" w:eastAsia="Times New Roman" w:hAnsi="Times New Roman" w:cs="Times New Roman"/>
          <w:kern w:val="1"/>
          <w:sz w:val="24"/>
          <w:szCs w:val="24"/>
          <w:lang w:val="sr-Cyrl-CS" w:eastAsia="ar-SA"/>
        </w:rPr>
        <w:t>зависни трошкови</w:t>
      </w:r>
      <w:r w:rsidRPr="000F7C32">
        <w:rPr>
          <w:rFonts w:ascii="Times New Roman" w:eastAsia="Times New Roman" w:hAnsi="Times New Roman" w:cs="Times New Roman"/>
          <w:kern w:val="1"/>
          <w:sz w:val="24"/>
          <w:szCs w:val="24"/>
          <w:lang w:eastAsia="ar-SA"/>
        </w:rPr>
        <w:t>.</w:t>
      </w:r>
    </w:p>
    <w:p w:rsidR="000F7C32" w:rsidRPr="000F7C32" w:rsidRDefault="000F7C32" w:rsidP="000F7C32">
      <w:pPr>
        <w:suppressAutoHyphens/>
        <w:spacing w:before="120" w:after="120" w:line="240" w:lineRule="auto"/>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b/>
          <w:bCs/>
          <w:kern w:val="1"/>
          <w:sz w:val="24"/>
          <w:szCs w:val="24"/>
          <w:lang w:val="sr-Latn-RS" w:eastAsia="ar-SA"/>
        </w:rPr>
        <w:tab/>
      </w:r>
      <w:r w:rsidRPr="000F7C32">
        <w:rPr>
          <w:rFonts w:ascii="Times New Roman" w:eastAsia="Times New Roman" w:hAnsi="Times New Roman" w:cs="Times New Roman"/>
          <w:b/>
          <w:bCs/>
          <w:iCs/>
          <w:kern w:val="1"/>
          <w:sz w:val="24"/>
          <w:szCs w:val="24"/>
          <w:lang w:val="en-US" w:eastAsia="ar-SA"/>
        </w:rPr>
        <w:t xml:space="preserve">Цене у понуди </w:t>
      </w:r>
      <w:r w:rsidRPr="000F7C32">
        <w:rPr>
          <w:rFonts w:ascii="Times New Roman" w:eastAsia="Times New Roman" w:hAnsi="Times New Roman" w:cs="Times New Roman"/>
          <w:b/>
          <w:bCs/>
          <w:iCs/>
          <w:kern w:val="1"/>
          <w:sz w:val="24"/>
          <w:szCs w:val="24"/>
          <w:lang w:val="sr-Cyrl-CS" w:eastAsia="ar-SA"/>
        </w:rPr>
        <w:t>морају</w:t>
      </w:r>
      <w:r w:rsidRPr="000F7C32">
        <w:rPr>
          <w:rFonts w:ascii="Times New Roman" w:eastAsia="Times New Roman" w:hAnsi="Times New Roman" w:cs="Times New Roman"/>
          <w:b/>
          <w:bCs/>
          <w:iCs/>
          <w:kern w:val="1"/>
          <w:sz w:val="24"/>
          <w:szCs w:val="24"/>
          <w:lang w:val="en-US" w:eastAsia="ar-SA"/>
        </w:rPr>
        <w:t xml:space="preserve"> бити исказане у динарима, укључујући све елементе њене структуре </w:t>
      </w:r>
      <w:r w:rsidRPr="000F7C32">
        <w:rPr>
          <w:rFonts w:ascii="Times New Roman" w:eastAsia="Times New Roman" w:hAnsi="Times New Roman" w:cs="Times New Roman"/>
          <w:b/>
          <w:bCs/>
          <w:iCs/>
          <w:kern w:val="1"/>
          <w:sz w:val="24"/>
          <w:szCs w:val="24"/>
          <w:lang w:val="sr-Cyrl-RS" w:eastAsia="ar-SA"/>
        </w:rPr>
        <w:t>(нпр. трошкови превоза, осигурања и други зависни трошкови)</w:t>
      </w:r>
      <w:r w:rsidRPr="000F7C32">
        <w:rPr>
          <w:rFonts w:ascii="Times New Roman" w:eastAsia="Times New Roman" w:hAnsi="Times New Roman" w:cs="Times New Roman"/>
          <w:b/>
          <w:bCs/>
          <w:iCs/>
          <w:kern w:val="1"/>
          <w:sz w:val="24"/>
          <w:szCs w:val="24"/>
          <w:lang w:val="en-US" w:eastAsia="ar-SA"/>
        </w:rPr>
        <w:t xml:space="preserve"> на паритету </w:t>
      </w:r>
      <w:r w:rsidRPr="000F7C32">
        <w:rPr>
          <w:rFonts w:ascii="Times New Roman" w:eastAsia="Times New Roman" w:hAnsi="Times New Roman" w:cs="Times New Roman"/>
          <w:b/>
          <w:bCs/>
          <w:iCs/>
          <w:color w:val="000000"/>
          <w:kern w:val="1"/>
          <w:sz w:val="24"/>
          <w:szCs w:val="24"/>
          <w:lang w:val="sr-Cyrl-CS" w:eastAsia="ar-SA"/>
        </w:rPr>
        <w:t xml:space="preserve">ДДП </w:t>
      </w:r>
      <w:r w:rsidRPr="000F7C32">
        <w:rPr>
          <w:rFonts w:ascii="Times New Roman" w:eastAsia="Times New Roman" w:hAnsi="Times New Roman" w:cs="Times New Roman"/>
          <w:b/>
          <w:bCs/>
          <w:iCs/>
          <w:color w:val="000000"/>
          <w:kern w:val="1"/>
          <w:sz w:val="24"/>
          <w:szCs w:val="24"/>
          <w:lang w:val="sr-Cyrl-RS" w:eastAsia="ar-SA"/>
        </w:rPr>
        <w:t>Ресавица</w:t>
      </w:r>
      <w:r w:rsidRPr="000F7C32">
        <w:rPr>
          <w:rFonts w:ascii="Times New Roman" w:eastAsia="Times New Roman" w:hAnsi="Times New Roman" w:cs="Times New Roman"/>
          <w:b/>
          <w:bCs/>
          <w:iCs/>
          <w:color w:val="000000"/>
          <w:kern w:val="1"/>
          <w:sz w:val="24"/>
          <w:szCs w:val="24"/>
          <w:lang w:val="sr-Cyrl-CS" w:eastAsia="ar-SA"/>
        </w:rPr>
        <w:t xml:space="preserve">, </w:t>
      </w:r>
      <w:r w:rsidRPr="000F7C32">
        <w:rPr>
          <w:rFonts w:ascii="Times New Roman" w:eastAsia="Times New Roman" w:hAnsi="Times New Roman" w:cs="Times New Roman"/>
          <w:b/>
          <w:bCs/>
          <w:iCs/>
          <w:color w:val="000000"/>
          <w:kern w:val="1"/>
          <w:sz w:val="24"/>
          <w:szCs w:val="24"/>
          <w:lang w:val="sr-Cyrl-RS" w:eastAsia="ar-SA"/>
        </w:rPr>
        <w:t xml:space="preserve">Централни </w:t>
      </w:r>
      <w:r w:rsidRPr="000F7C32">
        <w:rPr>
          <w:rFonts w:ascii="Times New Roman" w:eastAsia="Times New Roman" w:hAnsi="Times New Roman" w:cs="Times New Roman"/>
          <w:b/>
          <w:bCs/>
          <w:iCs/>
          <w:color w:val="000000"/>
          <w:kern w:val="1"/>
          <w:sz w:val="24"/>
          <w:szCs w:val="24"/>
          <w:lang w:val="sr-Cyrl-CS" w:eastAsia="ar-SA"/>
        </w:rPr>
        <w:t>магацин</w:t>
      </w:r>
      <w:r w:rsidRPr="000F7C32">
        <w:rPr>
          <w:rFonts w:ascii="Times New Roman" w:eastAsia="Times New Roman" w:hAnsi="Times New Roman" w:cs="Times New Roman"/>
          <w:b/>
          <w:bCs/>
          <w:iCs/>
          <w:color w:val="000000"/>
          <w:kern w:val="1"/>
          <w:sz w:val="24"/>
          <w:szCs w:val="24"/>
          <w:lang w:val="sr-Cyrl-RS" w:eastAsia="ar-SA"/>
        </w:rPr>
        <w:t xml:space="preserve"> ЈП ПЕУ Ресавица</w:t>
      </w:r>
      <w:r w:rsidRPr="000F7C32">
        <w:rPr>
          <w:rFonts w:ascii="Times New Roman" w:eastAsia="Times New Roman" w:hAnsi="Times New Roman" w:cs="Times New Roman"/>
          <w:b/>
          <w:bCs/>
          <w:iCs/>
          <w:color w:val="000000"/>
          <w:kern w:val="1"/>
          <w:sz w:val="24"/>
          <w:szCs w:val="24"/>
          <w:lang w:val="en-US" w:eastAsia="ar-SA"/>
        </w:rPr>
        <w:t xml:space="preserve"> (</w:t>
      </w:r>
      <w:r w:rsidRPr="000F7C32">
        <w:rPr>
          <w:rFonts w:ascii="Times New Roman" w:eastAsia="Times New Roman" w:hAnsi="Times New Roman" w:cs="Times New Roman"/>
          <w:b/>
          <w:bCs/>
          <w:iCs/>
          <w:color w:val="000000"/>
          <w:kern w:val="1"/>
          <w:sz w:val="24"/>
          <w:szCs w:val="24"/>
          <w:lang w:eastAsia="ar-SA"/>
        </w:rPr>
        <w:t>Incoterms 2010).</w:t>
      </w:r>
    </w:p>
    <w:p w:rsidR="000F7C32" w:rsidRPr="000F7C32" w:rsidRDefault="000F7C32" w:rsidP="000F7C32">
      <w:pPr>
        <w:suppressAutoHyphens/>
        <w:spacing w:before="120" w:after="120" w:line="240" w:lineRule="auto"/>
        <w:ind w:left="142"/>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Понуђене цене морају бити коначне и</w:t>
      </w:r>
      <w:r w:rsidRPr="000F7C32">
        <w:rPr>
          <w:rFonts w:ascii="Times New Roman" w:eastAsia="Times New Roman" w:hAnsi="Times New Roman" w:cs="Times New Roman"/>
          <w:kern w:val="1"/>
          <w:sz w:val="24"/>
          <w:szCs w:val="24"/>
          <w:lang w:val="sr-Cyrl-RS" w:eastAsia="ar-SA"/>
        </w:rPr>
        <w:t xml:space="preserve"> не </w:t>
      </w:r>
      <w:r w:rsidRPr="000F7C32">
        <w:rPr>
          <w:rFonts w:ascii="Times New Roman" w:eastAsia="Times New Roman" w:hAnsi="Times New Roman" w:cs="Times New Roman"/>
          <w:kern w:val="1"/>
          <w:sz w:val="24"/>
          <w:szCs w:val="24"/>
          <w:lang w:val="sr-Cyrl-CS" w:eastAsia="ar-SA"/>
        </w:rPr>
        <w:t>могу се мењати након закључења или у току извршења уговора</w:t>
      </w:r>
      <w:r w:rsidRPr="000F7C32">
        <w:rPr>
          <w:rFonts w:ascii="Times New Roman" w:eastAsia="Times New Roman" w:hAnsi="Times New Roman" w:cs="Times New Roman"/>
          <w:kern w:val="1"/>
          <w:sz w:val="24"/>
          <w:szCs w:val="24"/>
          <w:lang w:val="sr-Cyrl-RS" w:eastAsia="ar-SA"/>
        </w:rPr>
        <w:t>.</w:t>
      </w:r>
    </w:p>
    <w:p w:rsidR="000F7C32" w:rsidRPr="000F7C32" w:rsidRDefault="000F7C32" w:rsidP="000F7C32">
      <w:pPr>
        <w:suppressAutoHyphens/>
        <w:spacing w:before="120" w:after="120" w:line="240" w:lineRule="auto"/>
        <w:ind w:left="142"/>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Ако је у Понуди исказана неу</w:t>
      </w:r>
      <w:r w:rsidRPr="000F7C32">
        <w:rPr>
          <w:rFonts w:ascii="Times New Roman" w:eastAsia="Times New Roman" w:hAnsi="Times New Roman" w:cs="Times New Roman"/>
          <w:kern w:val="1"/>
          <w:sz w:val="24"/>
          <w:szCs w:val="24"/>
          <w:lang w:val="sr-Cyrl-RS" w:eastAsia="ar-SA"/>
        </w:rPr>
        <w:t>о</w:t>
      </w:r>
      <w:r w:rsidRPr="000F7C32">
        <w:rPr>
          <w:rFonts w:ascii="Times New Roman" w:eastAsia="Times New Roman" w:hAnsi="Times New Roman" w:cs="Times New Roman"/>
          <w:kern w:val="1"/>
          <w:sz w:val="24"/>
          <w:szCs w:val="24"/>
          <w:lang w:val="sr-Cyrl-CS" w:eastAsia="ar-SA"/>
        </w:rPr>
        <w:t>бичајено ниска цена, Наручилац ће поступити у складу са чланом 92. Закона о јавним набавкама (Сл. Гласник РС 124/2012,14/2015 и 68/2015)</w:t>
      </w:r>
      <w:r w:rsidRPr="000F7C32">
        <w:rPr>
          <w:rFonts w:ascii="Times New Roman" w:eastAsia="Times New Roman" w:hAnsi="Times New Roman" w:cs="Times New Roman"/>
          <w:kern w:val="1"/>
          <w:sz w:val="24"/>
          <w:szCs w:val="24"/>
          <w:lang w:val="sr-Cyrl-RS" w:eastAsia="ar-SA"/>
        </w:rPr>
        <w:t>.</w:t>
      </w:r>
    </w:p>
    <w:p w:rsidR="000F7C32" w:rsidRPr="000F7C32" w:rsidRDefault="000F7C32" w:rsidP="00EC4527">
      <w:pPr>
        <w:numPr>
          <w:ilvl w:val="0"/>
          <w:numId w:val="3"/>
        </w:numPr>
        <w:suppressAutoHyphens/>
        <w:spacing w:after="0" w:line="240" w:lineRule="auto"/>
        <w:ind w:left="1069"/>
        <w:jc w:val="both"/>
        <w:rPr>
          <w:rFonts w:ascii="Times New Roman" w:eastAsia="Times New Roman" w:hAnsi="Times New Roman" w:cs="Times New Roman"/>
          <w:bCs/>
          <w:color w:val="000000"/>
          <w:kern w:val="1"/>
          <w:sz w:val="24"/>
          <w:szCs w:val="24"/>
          <w:lang w:val="sr-Cyrl-CS" w:eastAsia="ar-SA"/>
        </w:rPr>
      </w:pPr>
      <w:r w:rsidRPr="000F7C32">
        <w:rPr>
          <w:rFonts w:ascii="Times New Roman" w:eastAsia="Times New Roman" w:hAnsi="Times New Roman" w:cs="Times New Roman"/>
          <w:kern w:val="1"/>
          <w:sz w:val="24"/>
          <w:szCs w:val="24"/>
          <w:lang w:val="sr-Cyrl-RS" w:eastAsia="ar-SA"/>
        </w:rPr>
        <w:t>Рок и начин плаћања:</w:t>
      </w:r>
    </w:p>
    <w:p w:rsidR="000F7C32" w:rsidRPr="000F7C32" w:rsidRDefault="000F7C32" w:rsidP="000F7C32">
      <w:pPr>
        <w:suppressAutoHyphens/>
        <w:spacing w:before="120" w:after="120" w:line="240" w:lineRule="auto"/>
        <w:ind w:left="717"/>
        <w:jc w:val="both"/>
        <w:rPr>
          <w:rFonts w:ascii="Times New Roman" w:eastAsia="Times New Roman" w:hAnsi="Times New Roman" w:cs="Times New Roman"/>
          <w:kern w:val="1"/>
          <w:sz w:val="24"/>
          <w:szCs w:val="24"/>
          <w:lang w:val="es-ES" w:eastAsia="ar-SA"/>
        </w:rPr>
      </w:pPr>
      <w:r w:rsidRPr="000F7C32">
        <w:rPr>
          <w:rFonts w:ascii="Times New Roman" w:eastAsia="Times New Roman" w:hAnsi="Times New Roman" w:cs="Times New Roman"/>
          <w:bCs/>
          <w:color w:val="000000"/>
          <w:kern w:val="1"/>
          <w:sz w:val="24"/>
          <w:szCs w:val="24"/>
          <w:lang w:val="sr-Cyrl-CS" w:eastAsia="ar-SA"/>
        </w:rPr>
        <w:t>Наручилац не прихвата авансно плаћање. Рок плаћања по уговореним обавезама је 45 дана од дана пријема исправног рачуна на архиви Наручиоца</w:t>
      </w:r>
      <w:r w:rsidRPr="000F7C32">
        <w:rPr>
          <w:rFonts w:ascii="Times New Roman" w:eastAsia="Times New Roman" w:hAnsi="Times New Roman" w:cs="Times New Roman"/>
          <w:bCs/>
          <w:color w:val="000000"/>
          <w:kern w:val="1"/>
          <w:sz w:val="24"/>
          <w:szCs w:val="24"/>
          <w:lang w:val="sr-Cyrl-RS" w:eastAsia="ar-SA"/>
        </w:rPr>
        <w:t>, који у прилогу мора имати обострано потписан записник о пријему добара, без примедби. Плаћање се врши искључиво у динарима.</w:t>
      </w:r>
    </w:p>
    <w:p w:rsidR="000F7C32" w:rsidRPr="000F7C32" w:rsidRDefault="000F7C32" w:rsidP="00EC4527">
      <w:pPr>
        <w:numPr>
          <w:ilvl w:val="0"/>
          <w:numId w:val="4"/>
        </w:numPr>
        <w:tabs>
          <w:tab w:val="clear" w:pos="360"/>
          <w:tab w:val="num" w:pos="1077"/>
        </w:tabs>
        <w:suppressAutoHyphens/>
        <w:spacing w:after="120" w:line="240" w:lineRule="auto"/>
        <w:ind w:left="1071" w:hanging="357"/>
        <w:jc w:val="both"/>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kern w:val="1"/>
          <w:sz w:val="24"/>
          <w:szCs w:val="24"/>
          <w:lang w:val="es-ES" w:eastAsia="ar-SA"/>
        </w:rPr>
        <w:t>Важност понуде:</w:t>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p>
    <w:p w:rsidR="000F7C32" w:rsidRPr="000F7C32" w:rsidRDefault="000F7C32" w:rsidP="000F7C32">
      <w:pPr>
        <w:suppressAutoHyphens/>
        <w:spacing w:after="0" w:line="240" w:lineRule="auto"/>
        <w:ind w:left="717"/>
        <w:jc w:val="both"/>
        <w:rPr>
          <w:rFonts w:ascii="Times New Roman" w:eastAsia="Times New Roman" w:hAnsi="Times New Roman" w:cs="Times New Roman"/>
          <w:i/>
          <w:color w:val="000000"/>
          <w:kern w:val="1"/>
          <w:sz w:val="24"/>
          <w:szCs w:val="24"/>
          <w:lang w:val="sr-Cyrl-RS" w:eastAsia="ar-SA"/>
        </w:rPr>
      </w:pPr>
      <w:r w:rsidRPr="000F7C32">
        <w:rPr>
          <w:rFonts w:ascii="Times New Roman" w:eastAsia="Times New Roman" w:hAnsi="Times New Roman" w:cs="Times New Roman"/>
          <w:color w:val="000000"/>
          <w:kern w:val="1"/>
          <w:sz w:val="24"/>
          <w:szCs w:val="24"/>
          <w:lang w:val="sr-Cyrl-CS" w:eastAsia="ar-SA"/>
        </w:rPr>
        <w:t xml:space="preserve">Рок важности понуде мора да буде до закључења </w:t>
      </w:r>
      <w:r w:rsidRPr="000F7C32">
        <w:rPr>
          <w:rFonts w:ascii="Times New Roman" w:eastAsia="Times New Roman" w:hAnsi="Times New Roman" w:cs="Times New Roman"/>
          <w:color w:val="000000"/>
          <w:kern w:val="1"/>
          <w:sz w:val="24"/>
          <w:szCs w:val="24"/>
          <w:lang w:val="en-US" w:eastAsia="ar-SA"/>
        </w:rPr>
        <w:t>у</w:t>
      </w:r>
      <w:r w:rsidRPr="000F7C32">
        <w:rPr>
          <w:rFonts w:ascii="Times New Roman" w:eastAsia="Times New Roman" w:hAnsi="Times New Roman" w:cs="Times New Roman"/>
          <w:color w:val="000000"/>
          <w:kern w:val="1"/>
          <w:sz w:val="24"/>
          <w:szCs w:val="24"/>
          <w:lang w:val="sr-Cyrl-CS" w:eastAsia="ar-SA"/>
        </w:rPr>
        <w:t xml:space="preserve">говора, а не мањи од </w:t>
      </w:r>
      <w:r w:rsidRPr="000F7C32">
        <w:rPr>
          <w:rFonts w:ascii="Times New Roman" w:eastAsia="Times New Roman" w:hAnsi="Times New Roman" w:cs="Times New Roman"/>
          <w:color w:val="000000"/>
          <w:kern w:val="1"/>
          <w:sz w:val="24"/>
          <w:szCs w:val="24"/>
          <w:lang w:val="sr-Cyrl-RS" w:eastAsia="ar-SA"/>
        </w:rPr>
        <w:t>6</w:t>
      </w:r>
      <w:r w:rsidRPr="000F7C32">
        <w:rPr>
          <w:rFonts w:ascii="Times New Roman" w:eastAsia="Times New Roman" w:hAnsi="Times New Roman" w:cs="Times New Roman"/>
          <w:color w:val="000000"/>
          <w:kern w:val="1"/>
          <w:sz w:val="24"/>
          <w:szCs w:val="24"/>
          <w:lang w:val="sr-Cyrl-CS" w:eastAsia="ar-SA"/>
        </w:rPr>
        <w:t>0 дана од дана отварања понуда. Понуђач који на писани захтев Наручиоца прихвати продужење рока важности понуде исту не може мењати - Члан 90. Закона о јавним набавкама (Сл. Гласник РС 124/2012,14/2015 и 68/2015)</w:t>
      </w:r>
      <w:r w:rsidRPr="000F7C32">
        <w:rPr>
          <w:rFonts w:ascii="Times New Roman" w:eastAsia="Times New Roman" w:hAnsi="Times New Roman" w:cs="Times New Roman"/>
          <w:color w:val="000000"/>
          <w:kern w:val="1"/>
          <w:sz w:val="24"/>
          <w:szCs w:val="24"/>
          <w:lang w:val="sr-Cyrl-RS" w:eastAsia="ar-SA"/>
        </w:rPr>
        <w:t>.</w:t>
      </w:r>
    </w:p>
    <w:p w:rsidR="000F7C32" w:rsidRPr="000F7C32" w:rsidRDefault="000F7C32" w:rsidP="000F7C32">
      <w:pPr>
        <w:suppressAutoHyphens/>
        <w:spacing w:after="0" w:line="240" w:lineRule="auto"/>
        <w:ind w:left="717"/>
        <w:jc w:val="both"/>
        <w:rPr>
          <w:rFonts w:ascii="Times New Roman" w:eastAsia="Times New Roman" w:hAnsi="Times New Roman" w:cs="Times New Roman"/>
          <w:i/>
          <w:kern w:val="1"/>
          <w:sz w:val="24"/>
          <w:szCs w:val="24"/>
          <w:lang w:val="sr-Cyrl-RS" w:eastAsia="ar-SA"/>
        </w:rPr>
      </w:pPr>
    </w:p>
    <w:p w:rsidR="000F7C32" w:rsidRPr="000F7C32" w:rsidRDefault="000F7C32" w:rsidP="000F7C32">
      <w:pPr>
        <w:suppressAutoHyphens/>
        <w:spacing w:after="0" w:line="240" w:lineRule="auto"/>
        <w:ind w:left="1134" w:hanging="1276"/>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i/>
          <w:kern w:val="1"/>
          <w:sz w:val="24"/>
          <w:szCs w:val="24"/>
          <w:lang w:val="sr-Cyrl-RS" w:eastAsia="ar-SA"/>
        </w:rPr>
        <w:t xml:space="preserve">              </w:t>
      </w:r>
      <w:r w:rsidRPr="000F7C32">
        <w:rPr>
          <w:rFonts w:ascii="Times New Roman" w:eastAsia="Times New Roman" w:hAnsi="Times New Roman" w:cs="Times New Roman"/>
          <w:i/>
          <w:kern w:val="1"/>
          <w:sz w:val="20"/>
          <w:szCs w:val="20"/>
          <w:lang w:val="sr-Cyrl-RS" w:eastAsia="ar-SA"/>
        </w:rPr>
        <w:t>●</w:t>
      </w:r>
      <w:r w:rsidRPr="000F7C32">
        <w:rPr>
          <w:rFonts w:ascii="Times New Roman" w:eastAsia="Times New Roman" w:hAnsi="Times New Roman" w:cs="Times New Roman"/>
          <w:i/>
          <w:kern w:val="1"/>
          <w:sz w:val="24"/>
          <w:szCs w:val="24"/>
          <w:lang w:val="sr-Cyrl-RS" w:eastAsia="ar-SA"/>
        </w:rPr>
        <w:t xml:space="preserve">  </w:t>
      </w:r>
      <w:r w:rsidRPr="000F7C32">
        <w:rPr>
          <w:rFonts w:ascii="Times New Roman" w:eastAsia="Times New Roman" w:hAnsi="Times New Roman" w:cs="Times New Roman"/>
          <w:kern w:val="1"/>
          <w:sz w:val="24"/>
          <w:szCs w:val="24"/>
          <w:lang w:val="sr-Cyrl-RS" w:eastAsia="ar-SA"/>
        </w:rPr>
        <w:t>Рок и динамика испоруке добара: комплетна количина максимум 6</w:t>
      </w:r>
      <w:r w:rsidRPr="000F7C32">
        <w:rPr>
          <w:rFonts w:ascii="Times New Roman" w:eastAsia="Times New Roman" w:hAnsi="Times New Roman" w:cs="Times New Roman"/>
          <w:kern w:val="1"/>
          <w:sz w:val="24"/>
          <w:szCs w:val="24"/>
          <w:lang w:val="sr-Latn-RS" w:eastAsia="ar-SA"/>
        </w:rPr>
        <w:t>0</w:t>
      </w:r>
      <w:r w:rsidRPr="000F7C32">
        <w:rPr>
          <w:rFonts w:ascii="Times New Roman" w:eastAsia="Times New Roman" w:hAnsi="Times New Roman" w:cs="Times New Roman"/>
          <w:kern w:val="1"/>
          <w:sz w:val="24"/>
          <w:szCs w:val="24"/>
          <w:lang w:val="sr-Cyrl-RS" w:eastAsia="ar-SA"/>
        </w:rPr>
        <w:t xml:space="preserve"> дана од дана ступања уговора на снагу</w:t>
      </w:r>
    </w:p>
    <w:p w:rsidR="000F7C32" w:rsidRPr="000F7C32" w:rsidRDefault="000F7C32" w:rsidP="000F7C32">
      <w:pPr>
        <w:suppressAutoHyphens/>
        <w:spacing w:after="0" w:line="240" w:lineRule="auto"/>
        <w:ind w:left="1134" w:hanging="1276"/>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ind w:left="1134" w:hanging="1134"/>
        <w:jc w:val="both"/>
        <w:rPr>
          <w:rFonts w:ascii="Times New Roman" w:eastAsia="Times New Roman" w:hAnsi="Times New Roman" w:cs="Times New Roman"/>
          <w:bCs/>
          <w:iCs/>
          <w:kern w:val="1"/>
          <w:sz w:val="24"/>
          <w:szCs w:val="24"/>
          <w:lang w:eastAsia="ar-SA"/>
        </w:rPr>
      </w:pPr>
      <w:r w:rsidRPr="000F7C32">
        <w:rPr>
          <w:rFonts w:ascii="Times New Roman" w:eastAsia="Times New Roman" w:hAnsi="Times New Roman" w:cs="Times New Roman"/>
          <w:kern w:val="1"/>
          <w:sz w:val="20"/>
          <w:szCs w:val="20"/>
          <w:lang w:val="sr-Cyrl-CS" w:eastAsia="ar-SA"/>
        </w:rPr>
        <w:t xml:space="preserve">          </w:t>
      </w:r>
      <w:r w:rsidRPr="000F7C32">
        <w:rPr>
          <w:rFonts w:ascii="Times New Roman" w:eastAsia="Times New Roman" w:hAnsi="Times New Roman" w:cs="Times New Roman"/>
          <w:kern w:val="1"/>
          <w:sz w:val="20"/>
          <w:szCs w:val="20"/>
          <w:lang w:val="sr-Cyrl-RS" w:eastAsia="ar-SA"/>
        </w:rPr>
        <w:t xml:space="preserve"> </w:t>
      </w:r>
      <w:r w:rsidRPr="000F7C32">
        <w:rPr>
          <w:rFonts w:ascii="Times New Roman" w:eastAsia="Times New Roman" w:hAnsi="Times New Roman" w:cs="Times New Roman"/>
          <w:kern w:val="1"/>
          <w:sz w:val="20"/>
          <w:szCs w:val="20"/>
          <w:lang w:val="sr-Cyrl-CS" w:eastAsia="ar-SA"/>
        </w:rPr>
        <w:t xml:space="preserve">  </w:t>
      </w:r>
      <w:r w:rsidRPr="000F7C32">
        <w:rPr>
          <w:rFonts w:ascii="Times New Roman" w:eastAsia="Times New Roman" w:hAnsi="Times New Roman" w:cs="Times New Roman"/>
          <w:kern w:val="1"/>
          <w:sz w:val="20"/>
          <w:szCs w:val="20"/>
          <w:lang w:val="sr-Cyrl-RS" w:eastAsia="ar-SA"/>
        </w:rPr>
        <w:t xml:space="preserve"> </w:t>
      </w:r>
      <w:r w:rsidRPr="000F7C32">
        <w:rPr>
          <w:rFonts w:ascii="Times New Roman" w:eastAsia="Times New Roman" w:hAnsi="Times New Roman" w:cs="Times New Roman"/>
          <w:kern w:val="1"/>
          <w:sz w:val="20"/>
          <w:szCs w:val="20"/>
          <w:lang w:val="sr-Cyrl-CS" w:eastAsia="ar-SA"/>
        </w:rPr>
        <w:t>●</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Место </w:t>
      </w:r>
      <w:r w:rsidRPr="000F7C32">
        <w:rPr>
          <w:rFonts w:ascii="Times New Roman" w:eastAsia="Times New Roman" w:hAnsi="Times New Roman" w:cs="Times New Roman"/>
          <w:kern w:val="1"/>
          <w:sz w:val="24"/>
          <w:szCs w:val="24"/>
          <w:lang w:val="sr-Cyrl-RS" w:eastAsia="ar-SA"/>
        </w:rPr>
        <w:t>и паритет испоруке добара</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Cs/>
          <w:kern w:val="1"/>
          <w:sz w:val="24"/>
          <w:szCs w:val="24"/>
          <w:lang w:val="sr-Cyrl-RS" w:eastAsia="ar-SA"/>
        </w:rPr>
        <w:t xml:space="preserve">ДДП Ресавица, Централни магацин ЈП ПЕУ Ресавица </w:t>
      </w:r>
      <w:r w:rsidRPr="000F7C32">
        <w:rPr>
          <w:rFonts w:ascii="Times New Roman" w:eastAsia="Times New Roman" w:hAnsi="Times New Roman" w:cs="Times New Roman"/>
          <w:bCs/>
          <w:iCs/>
          <w:kern w:val="1"/>
          <w:sz w:val="24"/>
          <w:szCs w:val="24"/>
          <w:lang w:val="sr-Cyrl-RS" w:eastAsia="ar-SA"/>
        </w:rPr>
        <w:t>(</w:t>
      </w:r>
      <w:r w:rsidRPr="000F7C32">
        <w:rPr>
          <w:rFonts w:ascii="Times New Roman" w:eastAsia="Times New Roman" w:hAnsi="Times New Roman" w:cs="Times New Roman"/>
          <w:bCs/>
          <w:iCs/>
          <w:kern w:val="1"/>
          <w:sz w:val="24"/>
          <w:szCs w:val="24"/>
          <w:lang w:eastAsia="ar-SA"/>
        </w:rPr>
        <w:t>Incoterms 2010).</w:t>
      </w:r>
    </w:p>
    <w:p w:rsidR="000F7C32" w:rsidRPr="000F7C32" w:rsidRDefault="000F7C32" w:rsidP="000F7C32">
      <w:pPr>
        <w:suppressAutoHyphens/>
        <w:spacing w:after="0" w:line="240" w:lineRule="auto"/>
        <w:ind w:left="1134" w:hanging="1276"/>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bCs/>
          <w:iCs/>
          <w:kern w:val="1"/>
          <w:sz w:val="24"/>
          <w:szCs w:val="24"/>
          <w:lang w:eastAsia="ar-SA"/>
        </w:rPr>
        <w:t xml:space="preserve">          </w:t>
      </w:r>
      <w:r w:rsidRPr="000F7C32">
        <w:rPr>
          <w:rFonts w:ascii="Times New Roman" w:eastAsia="Times New Roman" w:hAnsi="Times New Roman" w:cs="Times New Roman"/>
          <w:bCs/>
          <w:iCs/>
          <w:kern w:val="1"/>
          <w:sz w:val="24"/>
          <w:szCs w:val="24"/>
          <w:lang w:val="sr-Cyrl-RS" w:eastAsia="ar-SA"/>
        </w:rPr>
        <w:t xml:space="preserve"> </w:t>
      </w:r>
      <w:r w:rsidRPr="000F7C32">
        <w:rPr>
          <w:rFonts w:ascii="Times New Roman" w:eastAsia="Times New Roman" w:hAnsi="Times New Roman" w:cs="Times New Roman"/>
          <w:bCs/>
          <w:iCs/>
          <w:kern w:val="1"/>
          <w:sz w:val="24"/>
          <w:szCs w:val="24"/>
          <w:lang w:eastAsia="ar-SA"/>
        </w:rPr>
        <w:t xml:space="preserve"> </w:t>
      </w:r>
      <w:r w:rsidRPr="000F7C32">
        <w:rPr>
          <w:rFonts w:ascii="Times New Roman" w:eastAsia="Times New Roman" w:hAnsi="Times New Roman" w:cs="Times New Roman"/>
          <w:bCs/>
          <w:iCs/>
          <w:kern w:val="1"/>
          <w:sz w:val="24"/>
          <w:szCs w:val="24"/>
          <w:lang w:val="sr-Cyrl-RS" w:eastAsia="ar-SA"/>
        </w:rPr>
        <w:t xml:space="preserve"> </w:t>
      </w:r>
      <w:r w:rsidRPr="000F7C32">
        <w:rPr>
          <w:rFonts w:ascii="Times New Roman" w:eastAsia="Times New Roman" w:hAnsi="Times New Roman" w:cs="Times New Roman"/>
          <w:bCs/>
          <w:iCs/>
          <w:kern w:val="1"/>
          <w:sz w:val="24"/>
          <w:szCs w:val="24"/>
          <w:lang w:eastAsia="ar-SA"/>
        </w:rPr>
        <w:t xml:space="preserve"> </w:t>
      </w:r>
      <w:r w:rsidRPr="000F7C32">
        <w:rPr>
          <w:rFonts w:ascii="Times New Roman" w:eastAsia="Times New Roman" w:hAnsi="Times New Roman" w:cs="Times New Roman"/>
          <w:bCs/>
          <w:iCs/>
          <w:kern w:val="1"/>
          <w:sz w:val="36"/>
          <w:szCs w:val="36"/>
          <w:lang w:eastAsia="ar-SA"/>
        </w:rPr>
        <w:t xml:space="preserve">•  </w:t>
      </w:r>
      <w:r w:rsidRPr="000F7C32">
        <w:rPr>
          <w:rFonts w:ascii="Times New Roman" w:eastAsia="Times New Roman" w:hAnsi="Times New Roman" w:cs="Times New Roman"/>
          <w:bCs/>
          <w:iCs/>
          <w:kern w:val="1"/>
          <w:sz w:val="36"/>
          <w:szCs w:val="36"/>
          <w:lang w:val="sr-Cyrl-RS" w:eastAsia="ar-SA"/>
        </w:rPr>
        <w:t xml:space="preserve"> </w:t>
      </w:r>
      <w:r w:rsidRPr="000F7C32">
        <w:rPr>
          <w:rFonts w:ascii="Times New Roman" w:eastAsia="Times New Roman" w:hAnsi="Times New Roman" w:cs="Times New Roman"/>
          <w:bCs/>
          <w:iCs/>
          <w:kern w:val="1"/>
          <w:sz w:val="24"/>
          <w:szCs w:val="24"/>
          <w:lang w:val="sr-Cyrl-CS" w:eastAsia="ar-SA"/>
        </w:rPr>
        <w:t>Гаран</w:t>
      </w:r>
      <w:r w:rsidRPr="000F7C32">
        <w:rPr>
          <w:rFonts w:ascii="Times New Roman" w:eastAsia="Times New Roman" w:hAnsi="Times New Roman" w:cs="Times New Roman"/>
          <w:bCs/>
          <w:iCs/>
          <w:kern w:val="1"/>
          <w:sz w:val="24"/>
          <w:szCs w:val="24"/>
          <w:lang w:val="sr-Cyrl-RS" w:eastAsia="ar-SA"/>
        </w:rPr>
        <w:t>тни период: минимум 24 месеца од испоруке добара</w:t>
      </w:r>
    </w:p>
    <w:p w:rsidR="000F7C32" w:rsidRPr="000F7C32" w:rsidRDefault="000F7C32" w:rsidP="00EC4527">
      <w:pPr>
        <w:numPr>
          <w:ilvl w:val="0"/>
          <w:numId w:val="4"/>
        </w:numPr>
        <w:tabs>
          <w:tab w:val="clear" w:pos="360"/>
          <w:tab w:val="num" w:pos="1077"/>
        </w:tabs>
        <w:suppressAutoHyphens/>
        <w:spacing w:before="120" w:after="120" w:line="240" w:lineRule="auto"/>
        <w:ind w:left="1077"/>
        <w:jc w:val="both"/>
        <w:rPr>
          <w:rFonts w:ascii="Times New Roman" w:eastAsia="Times New Roman" w:hAnsi="Times New Roman" w:cs="Times New Roman"/>
          <w:i/>
          <w:color w:val="FF0000"/>
          <w:kern w:val="1"/>
          <w:sz w:val="24"/>
          <w:szCs w:val="24"/>
          <w:lang w:val="sr-Cyrl-RS" w:eastAsia="ar-SA"/>
        </w:rPr>
      </w:pPr>
      <w:r w:rsidRPr="000F7C32">
        <w:rPr>
          <w:rFonts w:ascii="Times New Roman" w:eastAsia="Times New Roman" w:hAnsi="Times New Roman" w:cs="Times New Roman"/>
          <w:kern w:val="1"/>
          <w:sz w:val="24"/>
          <w:szCs w:val="24"/>
          <w:lang w:val="es-ES" w:eastAsia="ar-SA"/>
        </w:rPr>
        <w:t>Начин извршења</w:t>
      </w:r>
      <w:r w:rsidRPr="000F7C32">
        <w:rPr>
          <w:rFonts w:ascii="Times New Roman" w:eastAsia="Times New Roman" w:hAnsi="Times New Roman" w:cs="Times New Roman"/>
          <w:kern w:val="1"/>
          <w:sz w:val="24"/>
          <w:szCs w:val="24"/>
          <w:lang w:val="sr-Cyrl-CS" w:eastAsia="ar-SA"/>
        </w:rPr>
        <w:t>:</w:t>
      </w:r>
      <w:r w:rsidRPr="000F7C32">
        <w:rPr>
          <w:rFonts w:ascii="Times New Roman" w:eastAsia="Times New Roman" w:hAnsi="Times New Roman" w:cs="Times New Roman"/>
          <w:kern w:val="1"/>
          <w:sz w:val="24"/>
          <w:szCs w:val="24"/>
          <w:lang w:val="es-ES" w:eastAsia="ar-SA"/>
        </w:rPr>
        <w:t xml:space="preserve"> </w:t>
      </w:r>
      <w:r w:rsidRPr="000F7C32">
        <w:rPr>
          <w:rFonts w:ascii="Times New Roman" w:eastAsia="Times New Roman" w:hAnsi="Times New Roman" w:cs="Times New Roman"/>
          <w:kern w:val="1"/>
          <w:sz w:val="24"/>
          <w:szCs w:val="24"/>
          <w:lang w:val="sr-Cyrl-CS" w:eastAsia="ar-SA"/>
        </w:rPr>
        <w:t>(</w:t>
      </w:r>
      <w:r w:rsidRPr="000F7C32">
        <w:rPr>
          <w:rFonts w:ascii="Times New Roman" w:eastAsia="Times New Roman" w:hAnsi="Times New Roman" w:cs="Times New Roman"/>
          <w:kern w:val="1"/>
          <w:sz w:val="24"/>
          <w:szCs w:val="24"/>
          <w:lang w:val="es-ES" w:eastAsia="ar-SA"/>
        </w:rPr>
        <w:t>самостално, заједнички као група понуђача или са подизвођачима</w:t>
      </w:r>
      <w:r w:rsidRPr="000F7C32">
        <w:rPr>
          <w:rFonts w:ascii="Times New Roman" w:eastAsia="Times New Roman" w:hAnsi="Times New Roman" w:cs="Times New Roman"/>
          <w:kern w:val="1"/>
          <w:sz w:val="24"/>
          <w:szCs w:val="24"/>
          <w:lang w:val="sr-Cyrl-CS" w:eastAsia="ar-SA"/>
        </w:rPr>
        <w:t>)</w:t>
      </w:r>
      <w:r w:rsidRPr="000F7C32">
        <w:rPr>
          <w:rFonts w:ascii="Times New Roman" w:eastAsia="Times New Roman" w:hAnsi="Times New Roman" w:cs="Times New Roman"/>
          <w:kern w:val="1"/>
          <w:sz w:val="24"/>
          <w:szCs w:val="24"/>
          <w:lang w:val="sr-Cyrl-RS" w:eastAsia="ar-SA"/>
        </w:rPr>
        <w:t>.</w:t>
      </w:r>
      <w:r w:rsidRPr="000F7C32">
        <w:rPr>
          <w:rFonts w:ascii="Times New Roman" w:eastAsia="Times New Roman" w:hAnsi="Times New Roman" w:cs="Times New Roman"/>
          <w:i/>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kern w:val="1"/>
          <w:sz w:val="24"/>
          <w:szCs w:val="24"/>
          <w:lang w:val="sr-Cyrl-CS" w:eastAsia="ar-SA"/>
        </w:rPr>
        <w:tab/>
      </w:r>
      <w:r w:rsidRPr="000F7C32">
        <w:rPr>
          <w:rFonts w:ascii="Times New Roman" w:eastAsia="Times New Roman" w:hAnsi="Times New Roman" w:cs="Times New Roman"/>
          <w:color w:val="FF0000"/>
          <w:kern w:val="1"/>
          <w:sz w:val="24"/>
          <w:szCs w:val="24"/>
          <w:lang w:val="sr-Cyrl-CS" w:eastAsia="ar-SA"/>
        </w:rPr>
        <w:tab/>
      </w:r>
      <w:r w:rsidRPr="000F7C32">
        <w:rPr>
          <w:rFonts w:ascii="Times New Roman" w:eastAsia="Times New Roman" w:hAnsi="Times New Roman" w:cs="Times New Roman"/>
          <w:color w:val="FF0000"/>
          <w:kern w:val="1"/>
          <w:sz w:val="24"/>
          <w:szCs w:val="24"/>
          <w:lang w:val="sr-Cyrl-CS" w:eastAsia="ar-SA"/>
        </w:rPr>
        <w:tab/>
      </w:r>
    </w:p>
    <w:p w:rsidR="000F7C32" w:rsidRPr="000F7C32" w:rsidRDefault="000F7C32" w:rsidP="000F7C32">
      <w:pPr>
        <w:suppressAutoHyphens/>
        <w:spacing w:before="120" w:after="120" w:line="240" w:lineRule="auto"/>
        <w:jc w:val="both"/>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i/>
          <w:kern w:val="1"/>
          <w:sz w:val="24"/>
          <w:szCs w:val="24"/>
          <w:lang w:val="sr-Cyrl-RS" w:eastAsia="ar-SA"/>
        </w:rPr>
        <w:t xml:space="preserve">            </w:t>
      </w:r>
      <w:r w:rsidRPr="000F7C32">
        <w:rPr>
          <w:rFonts w:ascii="Times New Roman" w:eastAsia="Times New Roman" w:hAnsi="Times New Roman" w:cs="Times New Roman"/>
          <w:i/>
          <w:kern w:val="1"/>
          <w:sz w:val="24"/>
          <w:szCs w:val="24"/>
          <w:lang w:val="sr-Cyrl-CS" w:eastAsia="ar-SA"/>
        </w:rPr>
        <w:t>НАПОМЕНА:</w:t>
      </w:r>
    </w:p>
    <w:p w:rsidR="000F7C32" w:rsidRPr="000F7C32" w:rsidRDefault="000F7C32" w:rsidP="000F7C32">
      <w:pPr>
        <w:suppressAutoHyphens/>
        <w:spacing w:before="120" w:after="120" w:line="240" w:lineRule="auto"/>
        <w:ind w:left="717"/>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
          <w:bCs/>
          <w:kern w:val="1"/>
          <w:sz w:val="24"/>
          <w:szCs w:val="24"/>
          <w:lang w:val="sr-Cyrl-RS" w:eastAsia="ar-SA"/>
        </w:rPr>
        <w:tab/>
      </w:r>
      <w:r w:rsidRPr="000F7C32">
        <w:rPr>
          <w:rFonts w:ascii="Times New Roman" w:eastAsia="Times New Roman" w:hAnsi="Times New Roman" w:cs="Times New Roman"/>
          <w:b/>
          <w:bCs/>
          <w:kern w:val="1"/>
          <w:sz w:val="24"/>
          <w:szCs w:val="24"/>
          <w:lang w:val="sr-Cyrl-CS" w:eastAsia="ar-SA"/>
        </w:rPr>
        <w:t>Ако понуђач у понуди наведе да ће делимично извршење набавке поверити подизвођачу</w:t>
      </w:r>
      <w:r w:rsidRPr="000F7C32">
        <w:rPr>
          <w:rFonts w:ascii="Times New Roman" w:eastAsia="Times New Roman" w:hAnsi="Times New Roman" w:cs="Times New Roman"/>
          <w:kern w:val="1"/>
          <w:sz w:val="24"/>
          <w:szCs w:val="24"/>
          <w:lang w:val="sr-Cyrl-CS" w:eastAsia="ar-SA"/>
        </w:rPr>
        <w:t>, дужан је да наведе назив подизвођача, проценат укупне вредности набавке који ће поверити подизвођачу</w:t>
      </w:r>
      <w:r w:rsidRPr="000F7C32">
        <w:rPr>
          <w:rFonts w:ascii="Times New Roman" w:eastAsia="Times New Roman" w:hAnsi="Times New Roman" w:cs="Times New Roman"/>
          <w:kern w:val="1"/>
          <w:sz w:val="24"/>
          <w:szCs w:val="24"/>
          <w:lang w:val="sr-Cyrl-RS" w:eastAsia="ar-SA"/>
        </w:rPr>
        <w:t xml:space="preserve"> а који не може бити већи од 50%</w:t>
      </w:r>
      <w:r w:rsidRPr="000F7C32">
        <w:rPr>
          <w:rFonts w:ascii="Times New Roman" w:eastAsia="Times New Roman" w:hAnsi="Times New Roman" w:cs="Times New Roman"/>
          <w:kern w:val="1"/>
          <w:sz w:val="24"/>
          <w:szCs w:val="24"/>
          <w:lang w:val="sr-Cyrl-CS" w:eastAsia="ar-SA"/>
        </w:rPr>
        <w:t>, навести део који ће вршити преко подизвођача</w:t>
      </w:r>
      <w:r w:rsidRPr="000F7C32">
        <w:rPr>
          <w:rFonts w:ascii="Times New Roman" w:eastAsia="Times New Roman" w:hAnsi="Times New Roman" w:cs="Times New Roman"/>
          <w:kern w:val="1"/>
          <w:sz w:val="24"/>
          <w:szCs w:val="24"/>
          <w:lang w:val="sr-Cyrl-RS" w:eastAsia="ar-SA"/>
        </w:rPr>
        <w:t>,</w:t>
      </w:r>
      <w:r w:rsidRPr="000F7C32">
        <w:rPr>
          <w:rFonts w:ascii="Times New Roman" w:eastAsia="Times New Roman" w:hAnsi="Times New Roman" w:cs="Times New Roman"/>
          <w:kern w:val="1"/>
          <w:sz w:val="24"/>
          <w:szCs w:val="24"/>
          <w:lang w:val="sr-Cyrl-CS" w:eastAsia="ar-SA"/>
        </w:rPr>
        <w:t xml:space="preserve"> а уколико уговор између наручиоца и понуђача буде закључен, тај подизвођач ће бити наведен у уговору.</w:t>
      </w:r>
    </w:p>
    <w:p w:rsidR="000F7C32" w:rsidRPr="000F7C32" w:rsidRDefault="000F7C32" w:rsidP="000F7C32">
      <w:pPr>
        <w:suppressAutoHyphens/>
        <w:spacing w:before="120" w:after="120" w:line="240" w:lineRule="auto"/>
        <w:ind w:left="717"/>
        <w:jc w:val="both"/>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Cs/>
          <w:kern w:val="1"/>
          <w:sz w:val="24"/>
          <w:szCs w:val="24"/>
          <w:lang w:val="sr-Cyrl-RS" w:eastAsia="ar-SA"/>
        </w:rPr>
        <w:tab/>
      </w:r>
      <w:r w:rsidRPr="000F7C32">
        <w:rPr>
          <w:rFonts w:ascii="Times New Roman" w:eastAsia="Times New Roman" w:hAnsi="Times New Roman" w:cs="Times New Roman"/>
          <w:bCs/>
          <w:kern w:val="1"/>
          <w:sz w:val="24"/>
          <w:szCs w:val="24"/>
          <w:lang w:val="ru-RU" w:eastAsia="ar-SA"/>
        </w:rPr>
        <w:t>Понуђач у потпуности одговара наручиоцу за извршење уговорене набавке, без обзира на број подизвођача.</w:t>
      </w:r>
      <w:r w:rsidRPr="000F7C32">
        <w:rPr>
          <w:rFonts w:ascii="Times New Roman" w:eastAsia="Times New Roman" w:hAnsi="Times New Roman" w:cs="Times New Roman"/>
          <w:bCs/>
          <w:kern w:val="1"/>
          <w:sz w:val="24"/>
          <w:szCs w:val="24"/>
          <w:lang w:val="ru-RU" w:eastAsia="ar-SA"/>
        </w:rPr>
        <w:tab/>
      </w:r>
    </w:p>
    <w:p w:rsidR="000F7C32" w:rsidRPr="000F7C32" w:rsidRDefault="000F7C32" w:rsidP="000F7C32">
      <w:pPr>
        <w:suppressAutoHyphens/>
        <w:spacing w:before="120" w:after="120" w:line="240" w:lineRule="auto"/>
        <w:ind w:left="717"/>
        <w:jc w:val="both"/>
        <w:rPr>
          <w:rFonts w:ascii="Times New Roman" w:eastAsia="Times New Roman" w:hAnsi="Times New Roman" w:cs="Times New Roman"/>
          <w:iCs/>
          <w:kern w:val="1"/>
          <w:sz w:val="24"/>
          <w:szCs w:val="24"/>
          <w:lang w:val="sr-Cyrl-RS" w:eastAsia="ar-SA"/>
        </w:rPr>
      </w:pPr>
      <w:r w:rsidRPr="000F7C32">
        <w:rPr>
          <w:rFonts w:ascii="Times New Roman" w:eastAsia="Times New Roman" w:hAnsi="Times New Roman" w:cs="Times New Roman"/>
          <w:b/>
          <w:bCs/>
          <w:kern w:val="1"/>
          <w:sz w:val="24"/>
          <w:szCs w:val="24"/>
          <w:lang w:val="sr-Cyrl-RS" w:eastAsia="ar-SA"/>
        </w:rPr>
        <w:tab/>
      </w:r>
      <w:r w:rsidRPr="000F7C32">
        <w:rPr>
          <w:rFonts w:ascii="Times New Roman" w:eastAsia="Times New Roman" w:hAnsi="Times New Roman" w:cs="Times New Roman"/>
          <w:b/>
          <w:bCs/>
          <w:kern w:val="1"/>
          <w:sz w:val="24"/>
          <w:szCs w:val="24"/>
          <w:lang w:val="ru-RU" w:eastAsia="ar-SA"/>
        </w:rPr>
        <w:t>Код заједничке понуде</w:t>
      </w:r>
      <w:r w:rsidRPr="000F7C32">
        <w:rPr>
          <w:rFonts w:ascii="Times New Roman" w:eastAsia="Times New Roman" w:hAnsi="Times New Roman" w:cs="Times New Roman"/>
          <w:bCs/>
          <w:kern w:val="1"/>
          <w:sz w:val="24"/>
          <w:szCs w:val="24"/>
          <w:lang w:val="ru-RU" w:eastAsia="ar-SA"/>
        </w:rPr>
        <w:t xml:space="preserve"> понуђачи из групе понуђача одговарају неограничено солидарно према Наручиоцу).</w:t>
      </w:r>
    </w:p>
    <w:p w:rsidR="000F7C32" w:rsidRPr="000F7C32" w:rsidRDefault="000F7C32" w:rsidP="000F7C32">
      <w:pPr>
        <w:suppressAutoHyphens/>
        <w:spacing w:before="120" w:after="120" w:line="240" w:lineRule="auto"/>
        <w:ind w:left="717"/>
        <w:jc w:val="both"/>
        <w:rPr>
          <w:rFonts w:ascii="Times New Roman" w:eastAsia="Times New Roman" w:hAnsi="Times New Roman" w:cs="Times New Roman"/>
          <w:iCs/>
          <w:kern w:val="1"/>
          <w:sz w:val="24"/>
          <w:szCs w:val="24"/>
          <w:lang w:val="sr-Cyrl-CS" w:eastAsia="ar-SA"/>
        </w:rPr>
      </w:pPr>
      <w:r w:rsidRPr="000F7C32">
        <w:rPr>
          <w:rFonts w:ascii="Times New Roman" w:eastAsia="Times New Roman" w:hAnsi="Times New Roman" w:cs="Times New Roman"/>
          <w:iCs/>
          <w:kern w:val="1"/>
          <w:sz w:val="24"/>
          <w:szCs w:val="24"/>
          <w:lang w:val="sr-Cyrl-RS" w:eastAsia="ar-SA"/>
        </w:rPr>
        <w:tab/>
      </w:r>
      <w:r w:rsidRPr="000F7C32">
        <w:rPr>
          <w:rFonts w:ascii="Times New Roman" w:eastAsia="Times New Roman" w:hAnsi="Times New Roman" w:cs="Times New Roman"/>
          <w:iCs/>
          <w:kern w:val="1"/>
          <w:sz w:val="24"/>
          <w:szCs w:val="24"/>
          <w:lang w:val="sr-Cyrl-CS" w:eastAsia="ar-SA"/>
        </w:rPr>
        <w:t xml:space="preserve">Саставни део заједничке понуде је </w:t>
      </w:r>
      <w:r w:rsidRPr="000F7C32">
        <w:rPr>
          <w:rFonts w:ascii="Times New Roman" w:eastAsia="Times New Roman" w:hAnsi="Times New Roman" w:cs="Times New Roman"/>
          <w:b/>
          <w:bCs/>
          <w:iCs/>
          <w:kern w:val="1"/>
          <w:sz w:val="24"/>
          <w:szCs w:val="24"/>
          <w:lang w:val="es-ES" w:eastAsia="ar-SA"/>
        </w:rPr>
        <w:t xml:space="preserve">Споразум </w:t>
      </w:r>
      <w:r w:rsidRPr="000F7C32">
        <w:rPr>
          <w:rFonts w:ascii="Times New Roman" w:eastAsia="Times New Roman" w:hAnsi="Times New Roman" w:cs="Times New Roman"/>
          <w:b/>
          <w:bCs/>
          <w:iCs/>
          <w:kern w:val="1"/>
          <w:sz w:val="24"/>
          <w:szCs w:val="24"/>
          <w:lang w:val="sr-Cyrl-CS" w:eastAsia="ar-SA"/>
        </w:rPr>
        <w:t xml:space="preserve"> у случају </w:t>
      </w:r>
      <w:r w:rsidRPr="000F7C32">
        <w:rPr>
          <w:rFonts w:ascii="Times New Roman" w:eastAsia="Times New Roman" w:hAnsi="Times New Roman" w:cs="Times New Roman"/>
          <w:b/>
          <w:bCs/>
          <w:iCs/>
          <w:kern w:val="1"/>
          <w:sz w:val="24"/>
          <w:szCs w:val="24"/>
          <w:lang w:val="es-ES" w:eastAsia="ar-SA"/>
        </w:rPr>
        <w:t xml:space="preserve"> заједничког извршења </w:t>
      </w:r>
      <w:r w:rsidRPr="000F7C32">
        <w:rPr>
          <w:rFonts w:ascii="Times New Roman" w:eastAsia="Times New Roman" w:hAnsi="Times New Roman" w:cs="Times New Roman"/>
          <w:b/>
          <w:bCs/>
          <w:iCs/>
          <w:kern w:val="1"/>
          <w:sz w:val="24"/>
          <w:szCs w:val="24"/>
          <w:lang w:val="sr-Cyrl-CS" w:eastAsia="ar-SA"/>
        </w:rPr>
        <w:t>набавке</w:t>
      </w:r>
      <w:r w:rsidRPr="000F7C32">
        <w:rPr>
          <w:rFonts w:ascii="Times New Roman" w:eastAsia="Times New Roman" w:hAnsi="Times New Roman" w:cs="Times New Roman"/>
          <w:iCs/>
          <w:kern w:val="1"/>
          <w:sz w:val="24"/>
          <w:szCs w:val="24"/>
          <w:lang w:val="es-ES" w:eastAsia="ar-SA"/>
        </w:rPr>
        <w:t xml:space="preserve">, којим </w:t>
      </w:r>
      <w:r w:rsidRPr="000F7C32">
        <w:rPr>
          <w:rFonts w:ascii="Times New Roman" w:eastAsia="Times New Roman" w:hAnsi="Times New Roman" w:cs="Times New Roman"/>
          <w:iCs/>
          <w:kern w:val="1"/>
          <w:sz w:val="24"/>
          <w:szCs w:val="24"/>
          <w:lang w:val="sr-Cyrl-CS" w:eastAsia="ar-SA"/>
        </w:rPr>
        <w:t>се понуђачи из групе међусобно и према наручиоцу обавезују на извршење јавне набавке, а који обавезно садржи податке о:</w:t>
      </w:r>
    </w:p>
    <w:p w:rsidR="000F7C32" w:rsidRPr="000F7C32" w:rsidRDefault="000F7C32" w:rsidP="00EC4527">
      <w:pPr>
        <w:numPr>
          <w:ilvl w:val="0"/>
          <w:numId w:val="10"/>
        </w:numPr>
        <w:tabs>
          <w:tab w:val="clear" w:pos="1080"/>
          <w:tab w:val="num" w:pos="720"/>
          <w:tab w:val="num" w:pos="1418"/>
        </w:tabs>
        <w:suppressAutoHyphens/>
        <w:spacing w:before="120" w:after="120" w:line="240" w:lineRule="auto"/>
        <w:ind w:left="717" w:firstLine="0"/>
        <w:rPr>
          <w:rFonts w:ascii="Times New Roman" w:eastAsia="Times New Roman" w:hAnsi="Times New Roman" w:cs="Times New Roman"/>
          <w:iCs/>
          <w:kern w:val="1"/>
          <w:sz w:val="24"/>
          <w:szCs w:val="24"/>
          <w:lang w:val="sr-Cyrl-CS" w:eastAsia="ar-SA"/>
        </w:rPr>
      </w:pPr>
      <w:r w:rsidRPr="000F7C32">
        <w:rPr>
          <w:rFonts w:ascii="Times New Roman" w:eastAsia="Times New Roman" w:hAnsi="Times New Roman" w:cs="Times New Roman"/>
          <w:iCs/>
          <w:kern w:val="1"/>
          <w:sz w:val="24"/>
          <w:szCs w:val="24"/>
          <w:lang w:val="sr-Cyrl-CS" w:eastAsia="ar-SA"/>
        </w:rPr>
        <w:lastRenderedPageBreak/>
        <w:t xml:space="preserve"> Члану групе који ће бити носилац посла, односно који ће поднети понуду и који ће заступати групу понуђача пред наручиоцем;</w:t>
      </w:r>
    </w:p>
    <w:p w:rsidR="000F7C32" w:rsidRPr="000F7C32" w:rsidRDefault="000F7C32" w:rsidP="00EC4527">
      <w:pPr>
        <w:numPr>
          <w:ilvl w:val="0"/>
          <w:numId w:val="10"/>
        </w:numPr>
        <w:tabs>
          <w:tab w:val="clear" w:pos="1080"/>
          <w:tab w:val="num" w:pos="720"/>
        </w:tabs>
        <w:suppressAutoHyphens/>
        <w:spacing w:after="0" w:line="240" w:lineRule="auto"/>
        <w:ind w:left="720" w:hanging="11"/>
        <w:rPr>
          <w:rFonts w:ascii="Times New Roman" w:eastAsia="Times New Roman" w:hAnsi="Times New Roman" w:cs="Times New Roman"/>
          <w:i/>
          <w:iCs/>
          <w:kern w:val="1"/>
          <w:sz w:val="24"/>
          <w:szCs w:val="24"/>
          <w:lang w:val="sr-Cyrl-CS" w:eastAsia="ar-SA"/>
        </w:rPr>
      </w:pPr>
      <w:r w:rsidRPr="000F7C32">
        <w:rPr>
          <w:rFonts w:ascii="Times New Roman" w:eastAsia="Times New Roman" w:hAnsi="Times New Roman" w:cs="Times New Roman"/>
          <w:i/>
          <w:iCs/>
          <w:kern w:val="1"/>
          <w:sz w:val="24"/>
          <w:szCs w:val="24"/>
          <w:lang w:val="sr-Cyrl-CS" w:eastAsia="ar-SA"/>
        </w:rPr>
        <w:t>Понуђачу који ће у име групе понуђача потписати уговор;</w:t>
      </w:r>
    </w:p>
    <w:p w:rsidR="000F7C32" w:rsidRPr="000F7C32" w:rsidRDefault="000F7C32" w:rsidP="00EC4527">
      <w:pPr>
        <w:numPr>
          <w:ilvl w:val="0"/>
          <w:numId w:val="10"/>
        </w:numPr>
        <w:tabs>
          <w:tab w:val="clear" w:pos="1080"/>
          <w:tab w:val="num" w:pos="720"/>
        </w:tabs>
        <w:suppressAutoHyphens/>
        <w:spacing w:after="0" w:line="240" w:lineRule="auto"/>
        <w:ind w:left="720" w:hanging="11"/>
        <w:rPr>
          <w:rFonts w:ascii="Times New Roman" w:eastAsia="Times New Roman" w:hAnsi="Times New Roman" w:cs="Times New Roman"/>
          <w:i/>
          <w:iCs/>
          <w:kern w:val="1"/>
          <w:sz w:val="24"/>
          <w:szCs w:val="24"/>
          <w:lang w:val="sr-Cyrl-CS" w:eastAsia="ar-SA"/>
        </w:rPr>
      </w:pPr>
      <w:r w:rsidRPr="000F7C32">
        <w:rPr>
          <w:rFonts w:ascii="Times New Roman" w:eastAsia="Times New Roman" w:hAnsi="Times New Roman" w:cs="Times New Roman"/>
          <w:i/>
          <w:iCs/>
          <w:kern w:val="1"/>
          <w:sz w:val="24"/>
          <w:szCs w:val="24"/>
          <w:lang w:val="sr-Cyrl-CS" w:eastAsia="ar-SA"/>
        </w:rPr>
        <w:t>Понуђачу/има  који ће издати рачун;</w:t>
      </w:r>
    </w:p>
    <w:p w:rsidR="000F7C32" w:rsidRPr="000F7C32" w:rsidRDefault="000F7C32" w:rsidP="00EC4527">
      <w:pPr>
        <w:numPr>
          <w:ilvl w:val="0"/>
          <w:numId w:val="10"/>
        </w:numPr>
        <w:tabs>
          <w:tab w:val="clear" w:pos="1080"/>
          <w:tab w:val="num" w:pos="720"/>
        </w:tabs>
        <w:suppressAutoHyphens/>
        <w:spacing w:after="0" w:line="240" w:lineRule="auto"/>
        <w:ind w:left="720" w:hanging="11"/>
        <w:rPr>
          <w:rFonts w:ascii="Times New Roman" w:eastAsia="Times New Roman" w:hAnsi="Times New Roman" w:cs="Times New Roman"/>
          <w:i/>
          <w:iCs/>
          <w:kern w:val="1"/>
          <w:sz w:val="24"/>
          <w:szCs w:val="24"/>
          <w:lang w:val="sr-Cyrl-CS" w:eastAsia="ar-SA"/>
        </w:rPr>
      </w:pPr>
      <w:r w:rsidRPr="000F7C32">
        <w:rPr>
          <w:rFonts w:ascii="Times New Roman" w:eastAsia="Times New Roman" w:hAnsi="Times New Roman" w:cs="Times New Roman"/>
          <w:i/>
          <w:iCs/>
          <w:kern w:val="1"/>
          <w:sz w:val="24"/>
          <w:szCs w:val="24"/>
          <w:lang w:val="sr-Cyrl-CS" w:eastAsia="ar-SA"/>
        </w:rPr>
        <w:t>Понуђачу/има  који ће доставити средство финансијског обезбеђења за озбиљност понуде и за добро извшење посла;</w:t>
      </w:r>
    </w:p>
    <w:p w:rsidR="000F7C32" w:rsidRPr="000F7C32" w:rsidRDefault="000F7C32" w:rsidP="00EC4527">
      <w:pPr>
        <w:numPr>
          <w:ilvl w:val="0"/>
          <w:numId w:val="10"/>
        </w:numPr>
        <w:tabs>
          <w:tab w:val="clear" w:pos="1080"/>
          <w:tab w:val="num" w:pos="720"/>
        </w:tabs>
        <w:suppressAutoHyphens/>
        <w:spacing w:after="0" w:line="240" w:lineRule="auto"/>
        <w:ind w:left="720" w:hanging="11"/>
        <w:rPr>
          <w:rFonts w:ascii="Times New Roman" w:eastAsia="Times New Roman" w:hAnsi="Times New Roman" w:cs="Times New Roman"/>
          <w:i/>
          <w:iCs/>
          <w:kern w:val="1"/>
          <w:sz w:val="24"/>
          <w:szCs w:val="24"/>
          <w:lang w:val="sr-Cyrl-CS" w:eastAsia="ar-SA"/>
        </w:rPr>
      </w:pPr>
      <w:r w:rsidRPr="000F7C32">
        <w:rPr>
          <w:rFonts w:ascii="Times New Roman" w:eastAsia="Times New Roman" w:hAnsi="Times New Roman" w:cs="Times New Roman"/>
          <w:i/>
          <w:iCs/>
          <w:kern w:val="1"/>
          <w:sz w:val="24"/>
          <w:szCs w:val="24"/>
          <w:lang w:val="sr-Cyrl-CS" w:eastAsia="ar-SA"/>
        </w:rPr>
        <w:t>Рачуну/има на који ће бити извршено плаћање;</w:t>
      </w:r>
    </w:p>
    <w:p w:rsidR="000F7C32" w:rsidRPr="000F7C32" w:rsidRDefault="000F7C32" w:rsidP="00EC4527">
      <w:pPr>
        <w:numPr>
          <w:ilvl w:val="0"/>
          <w:numId w:val="10"/>
        </w:numPr>
        <w:tabs>
          <w:tab w:val="clear" w:pos="1080"/>
          <w:tab w:val="num" w:pos="720"/>
        </w:tabs>
        <w:suppressAutoHyphens/>
        <w:spacing w:before="120" w:after="120" w:line="240" w:lineRule="auto"/>
        <w:ind w:left="720"/>
        <w:jc w:val="both"/>
        <w:rPr>
          <w:rFonts w:ascii="Times New Roman" w:eastAsia="Times New Roman" w:hAnsi="Times New Roman" w:cs="Times New Roman"/>
          <w:i/>
          <w:iCs/>
          <w:kern w:val="1"/>
          <w:sz w:val="24"/>
          <w:szCs w:val="24"/>
          <w:lang w:val="sr-Cyrl-RS" w:eastAsia="ar-SA"/>
        </w:rPr>
      </w:pPr>
      <w:r w:rsidRPr="000F7C32">
        <w:rPr>
          <w:rFonts w:ascii="Times New Roman" w:eastAsia="Times New Roman" w:hAnsi="Times New Roman" w:cs="Times New Roman"/>
          <w:i/>
          <w:iCs/>
          <w:kern w:val="1"/>
          <w:sz w:val="24"/>
          <w:szCs w:val="24"/>
          <w:lang w:val="sr-Cyrl-RS" w:eastAsia="ar-SA"/>
        </w:rPr>
        <w:t>Опис послова</w:t>
      </w:r>
      <w:r w:rsidRPr="000F7C32">
        <w:rPr>
          <w:rFonts w:ascii="Times New Roman" w:eastAsia="Times New Roman" w:hAnsi="Times New Roman" w:cs="Times New Roman"/>
          <w:i/>
          <w:iCs/>
          <w:kern w:val="1"/>
          <w:sz w:val="24"/>
          <w:szCs w:val="24"/>
          <w:lang w:val="sr-Cyrl-CS" w:eastAsia="ar-SA"/>
        </w:rPr>
        <w:t xml:space="preserve"> сваког од понуђача</w:t>
      </w:r>
      <w:r w:rsidRPr="000F7C32">
        <w:rPr>
          <w:rFonts w:ascii="Times New Roman" w:eastAsia="Times New Roman" w:hAnsi="Times New Roman" w:cs="Times New Roman"/>
          <w:i/>
          <w:iCs/>
          <w:kern w:val="1"/>
          <w:sz w:val="24"/>
          <w:szCs w:val="24"/>
          <w:lang w:val="sr-Cyrl-RS" w:eastAsia="ar-SA"/>
        </w:rPr>
        <w:t xml:space="preserve"> </w:t>
      </w:r>
      <w:r w:rsidRPr="000F7C32">
        <w:rPr>
          <w:rFonts w:ascii="Times New Roman" w:eastAsia="Times New Roman" w:hAnsi="Times New Roman" w:cs="Times New Roman"/>
          <w:i/>
          <w:iCs/>
          <w:kern w:val="1"/>
          <w:sz w:val="24"/>
          <w:szCs w:val="24"/>
          <w:lang w:val="sr-Cyrl-CS" w:eastAsia="ar-SA"/>
        </w:rPr>
        <w:t xml:space="preserve">из групе понуђача </w:t>
      </w:r>
      <w:r w:rsidRPr="000F7C32">
        <w:rPr>
          <w:rFonts w:ascii="Times New Roman" w:eastAsia="Times New Roman" w:hAnsi="Times New Roman" w:cs="Times New Roman"/>
          <w:i/>
          <w:iCs/>
          <w:kern w:val="1"/>
          <w:sz w:val="24"/>
          <w:szCs w:val="24"/>
          <w:lang w:val="sr-Cyrl-RS" w:eastAsia="ar-SA"/>
        </w:rPr>
        <w:t>у</w:t>
      </w:r>
      <w:r w:rsidRPr="000F7C32">
        <w:rPr>
          <w:rFonts w:ascii="Times New Roman" w:eastAsia="Times New Roman" w:hAnsi="Times New Roman" w:cs="Times New Roman"/>
          <w:i/>
          <w:iCs/>
          <w:kern w:val="1"/>
          <w:sz w:val="24"/>
          <w:szCs w:val="24"/>
          <w:lang w:val="sr-Cyrl-CS" w:eastAsia="ar-SA"/>
        </w:rPr>
        <w:t xml:space="preserve"> извршењ</w:t>
      </w:r>
      <w:r w:rsidRPr="000F7C32">
        <w:rPr>
          <w:rFonts w:ascii="Times New Roman" w:eastAsia="Times New Roman" w:hAnsi="Times New Roman" w:cs="Times New Roman"/>
          <w:i/>
          <w:iCs/>
          <w:kern w:val="1"/>
          <w:sz w:val="24"/>
          <w:szCs w:val="24"/>
          <w:lang w:val="sr-Cyrl-RS" w:eastAsia="ar-SA"/>
        </w:rPr>
        <w:t>у</w:t>
      </w:r>
      <w:r w:rsidRPr="000F7C32">
        <w:rPr>
          <w:rFonts w:ascii="Times New Roman" w:eastAsia="Times New Roman" w:hAnsi="Times New Roman" w:cs="Times New Roman"/>
          <w:i/>
          <w:iCs/>
          <w:kern w:val="1"/>
          <w:sz w:val="24"/>
          <w:szCs w:val="24"/>
          <w:lang w:val="sr-Cyrl-CS" w:eastAsia="ar-SA"/>
        </w:rPr>
        <w:t xml:space="preserve"> уговора.</w:t>
      </w:r>
    </w:p>
    <w:p w:rsidR="000F7C32" w:rsidRPr="000F7C32" w:rsidRDefault="000F7C32" w:rsidP="00EC4527">
      <w:pPr>
        <w:numPr>
          <w:ilvl w:val="0"/>
          <w:numId w:val="10"/>
        </w:numPr>
        <w:tabs>
          <w:tab w:val="clear" w:pos="1080"/>
          <w:tab w:val="num" w:pos="720"/>
        </w:tabs>
        <w:suppressAutoHyphens/>
        <w:spacing w:before="120" w:after="120" w:line="240" w:lineRule="auto"/>
        <w:ind w:left="720"/>
        <w:jc w:val="both"/>
        <w:rPr>
          <w:rFonts w:ascii="Times New Roman" w:eastAsia="Times New Roman" w:hAnsi="Times New Roman" w:cs="Times New Roman"/>
          <w:i/>
          <w:kern w:val="1"/>
          <w:sz w:val="24"/>
          <w:szCs w:val="24"/>
          <w:lang w:val="es-ES" w:eastAsia="ar-SA"/>
        </w:rPr>
      </w:pPr>
      <w:r w:rsidRPr="000F7C32">
        <w:rPr>
          <w:rFonts w:ascii="Times New Roman" w:eastAsia="Times New Roman" w:hAnsi="Times New Roman" w:cs="Times New Roman"/>
          <w:i/>
          <w:kern w:val="1"/>
          <w:sz w:val="24"/>
          <w:szCs w:val="24"/>
          <w:lang w:val="sr-Cyrl-RS" w:eastAsia="ar-SA"/>
        </w:rPr>
        <w:t>Остале податке битне за стручну оцену понуда и извршење уговора.</w:t>
      </w:r>
    </w:p>
    <w:p w:rsidR="000F7C32" w:rsidRPr="000F7C32" w:rsidRDefault="000F7C32" w:rsidP="00EC4527">
      <w:pPr>
        <w:numPr>
          <w:ilvl w:val="0"/>
          <w:numId w:val="9"/>
        </w:numPr>
        <w:tabs>
          <w:tab w:val="clear" w:pos="0"/>
          <w:tab w:val="num" w:pos="720"/>
        </w:tabs>
        <w:suppressAutoHyphens/>
        <w:spacing w:before="120" w:after="120" w:line="240" w:lineRule="auto"/>
        <w:ind w:left="720"/>
        <w:jc w:val="both"/>
        <w:rPr>
          <w:rFonts w:ascii="Times New Roman" w:eastAsia="TimesNewRomanPSMT" w:hAnsi="Times New Roman" w:cs="Times New Roman"/>
          <w:bCs/>
          <w:iCs/>
          <w:kern w:val="1"/>
          <w:sz w:val="24"/>
          <w:szCs w:val="24"/>
          <w:lang w:val="sr-Cyrl-RS" w:eastAsia="ar-SA"/>
        </w:rPr>
      </w:pPr>
      <w:r w:rsidRPr="000F7C32">
        <w:rPr>
          <w:rFonts w:ascii="Times New Roman" w:eastAsia="Times New Roman" w:hAnsi="Times New Roman" w:cs="Times New Roman"/>
          <w:color w:val="000000"/>
          <w:spacing w:val="4"/>
          <w:kern w:val="1"/>
          <w:sz w:val="24"/>
          <w:szCs w:val="24"/>
          <w:lang w:val="es-ES" w:eastAsia="ar-SA"/>
        </w:rPr>
        <w:t xml:space="preserve">Начин измене, допуне и опозива понуде: </w:t>
      </w:r>
      <w:r w:rsidRPr="000F7C32">
        <w:rPr>
          <w:rFonts w:ascii="Times New Roman" w:eastAsia="Times New Roman" w:hAnsi="Times New Roman" w:cs="Times New Roman"/>
          <w:kern w:val="1"/>
          <w:sz w:val="24"/>
          <w:szCs w:val="24"/>
          <w:lang w:val="sr-Cyrl-RS" w:eastAsia="ar-SA"/>
        </w:rPr>
        <w:t>у</w:t>
      </w:r>
      <w:r w:rsidRPr="000F7C32">
        <w:rPr>
          <w:rFonts w:ascii="Times New Roman" w:eastAsia="Times New Roman" w:hAnsi="Times New Roman" w:cs="Times New Roman"/>
          <w:kern w:val="1"/>
          <w:sz w:val="24"/>
          <w:szCs w:val="24"/>
          <w:lang w:val="sr-Cyrl-CS" w:eastAsia="ar-SA"/>
        </w:rPr>
        <w:t xml:space="preserve"> року за подношење понуде понуђач може да измени, допуни или опозове своју понуду на начин који је одређен за подношење понуде.</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Понуђач је дужан да јасно назначи који део понуде мења односно која документа накнадно доставља.</w:t>
      </w:r>
    </w:p>
    <w:p w:rsidR="000F7C32" w:rsidRPr="000F7C32" w:rsidRDefault="000F7C32" w:rsidP="000F7C32">
      <w:pPr>
        <w:suppressAutoHyphens/>
        <w:spacing w:before="120" w:after="120" w:line="240" w:lineRule="auto"/>
        <w:jc w:val="both"/>
        <w:rPr>
          <w:rFonts w:ascii="Times New Roman" w:eastAsia="TimesNewRomanPSMT" w:hAnsi="Times New Roman" w:cs="Times New Roman"/>
          <w:bCs/>
          <w:iCs/>
          <w:kern w:val="1"/>
          <w:sz w:val="24"/>
          <w:szCs w:val="24"/>
          <w:lang w:val="sr-Cyrl-CS" w:eastAsia="ar-SA"/>
        </w:rPr>
      </w:pPr>
      <w:r w:rsidRPr="000F7C32">
        <w:rPr>
          <w:rFonts w:ascii="Times New Roman" w:eastAsia="TimesNewRomanPSMT" w:hAnsi="Times New Roman" w:cs="Times New Roman"/>
          <w:bCs/>
          <w:iCs/>
          <w:kern w:val="1"/>
          <w:sz w:val="24"/>
          <w:szCs w:val="24"/>
          <w:lang w:val="sr-Cyrl-RS" w:eastAsia="ar-SA"/>
        </w:rPr>
        <w:tab/>
      </w:r>
      <w:r w:rsidRPr="000F7C32">
        <w:rPr>
          <w:rFonts w:ascii="Times New Roman" w:eastAsia="TimesNewRomanPSMT" w:hAnsi="Times New Roman" w:cs="Times New Roman"/>
          <w:bCs/>
          <w:iCs/>
          <w:kern w:val="1"/>
          <w:sz w:val="24"/>
          <w:szCs w:val="24"/>
          <w:lang w:val="sr-Cyrl-CS" w:eastAsia="ar-SA"/>
        </w:rPr>
        <w:t xml:space="preserve">Измену, допуну или опозив понуде треба доставити на адресу: </w:t>
      </w:r>
      <w:r w:rsidRPr="000F7C32">
        <w:rPr>
          <w:rFonts w:ascii="Times New Roman" w:eastAsia="TimesNewRomanPSMT" w:hAnsi="Times New Roman" w:cs="Times New Roman"/>
          <w:bCs/>
          <w:kern w:val="1"/>
          <w:sz w:val="24"/>
          <w:szCs w:val="24"/>
          <w:lang w:val="sr-Cyrl-CS" w:eastAsia="ar-SA"/>
        </w:rPr>
        <w:t xml:space="preserve">Јавно предузеће за подземну експлоатацију угља, Петра Жалца бр.2, 35237 Ресавица, </w:t>
      </w:r>
      <w:r w:rsidRPr="000F7C32">
        <w:rPr>
          <w:rFonts w:ascii="Times New Roman" w:eastAsia="TimesNewRomanPSMT" w:hAnsi="Times New Roman" w:cs="Times New Roman"/>
          <w:bCs/>
          <w:iCs/>
          <w:color w:val="FF0000"/>
          <w:kern w:val="1"/>
          <w:sz w:val="24"/>
          <w:szCs w:val="24"/>
          <w:lang w:val="sr-Cyrl-CS" w:eastAsia="ar-SA"/>
        </w:rPr>
        <w:t xml:space="preserve"> </w:t>
      </w:r>
      <w:r w:rsidRPr="000F7C32">
        <w:rPr>
          <w:rFonts w:ascii="Times New Roman" w:eastAsia="TimesNewRomanPSMT" w:hAnsi="Times New Roman" w:cs="Times New Roman"/>
          <w:bCs/>
          <w:iCs/>
          <w:kern w:val="1"/>
          <w:sz w:val="24"/>
          <w:szCs w:val="24"/>
          <w:lang w:val="sr-Cyrl-CS" w:eastAsia="ar-SA"/>
        </w:rPr>
        <w:t>са назнаком:</w:t>
      </w:r>
    </w:p>
    <w:p w:rsidR="000F7C32" w:rsidRPr="000F7C32" w:rsidRDefault="000F7C32" w:rsidP="000F7C32">
      <w:pPr>
        <w:suppressAutoHyphens/>
        <w:spacing w:after="0" w:line="240" w:lineRule="auto"/>
        <w:jc w:val="both"/>
        <w:rPr>
          <w:rFonts w:ascii="Times New Roman" w:eastAsia="TimesNewRomanPSMT" w:hAnsi="Times New Roman" w:cs="Times New Roman"/>
          <w:bCs/>
          <w:iCs/>
          <w:kern w:val="1"/>
          <w:sz w:val="24"/>
          <w:szCs w:val="24"/>
          <w:lang w:val="sr-Cyrl-CS" w:eastAsia="ar-SA"/>
        </w:rPr>
      </w:pPr>
      <w:r w:rsidRPr="000F7C32">
        <w:rPr>
          <w:rFonts w:ascii="Times New Roman" w:eastAsia="TimesNewRomanPSMT" w:hAnsi="Times New Roman" w:cs="Times New Roman"/>
          <w:bCs/>
          <w:iCs/>
          <w:kern w:val="1"/>
          <w:sz w:val="24"/>
          <w:szCs w:val="24"/>
          <w:lang w:val="sr-Cyrl-CS" w:eastAsia="ar-SA"/>
        </w:rPr>
        <w:t>„</w:t>
      </w:r>
      <w:r w:rsidRPr="000F7C32">
        <w:rPr>
          <w:rFonts w:ascii="Times New Roman" w:eastAsia="TimesNewRomanPSMT" w:hAnsi="Times New Roman" w:cs="Times New Roman"/>
          <w:b/>
          <w:bCs/>
          <w:iCs/>
          <w:kern w:val="1"/>
          <w:sz w:val="24"/>
          <w:szCs w:val="24"/>
          <w:lang w:val="sr-Cyrl-CS" w:eastAsia="ar-SA"/>
        </w:rPr>
        <w:t>Измена понуде</w:t>
      </w:r>
      <w:r w:rsidRPr="000F7C32">
        <w:rPr>
          <w:rFonts w:ascii="Times New Roman" w:eastAsia="TimesNewRomanPS-BoldMT" w:hAnsi="Times New Roman" w:cs="Times New Roman"/>
          <w:b/>
          <w:bCs/>
          <w:kern w:val="1"/>
          <w:sz w:val="24"/>
          <w:szCs w:val="24"/>
          <w:lang w:val="sr-Cyrl-CS" w:eastAsia="ar-SA"/>
        </w:rPr>
        <w:t xml:space="preserve"> за јавну набавку</w:t>
      </w:r>
      <w:r w:rsidRPr="000F7C32">
        <w:rPr>
          <w:rFonts w:ascii="Times New Roman" w:eastAsia="TimesNewRomanPS-BoldMT" w:hAnsi="Times New Roman" w:cs="Times New Roman"/>
          <w:b/>
          <w:bCs/>
          <w:kern w:val="1"/>
          <w:sz w:val="24"/>
          <w:szCs w:val="24"/>
          <w:lang w:val="sr-Cyrl-RS" w:eastAsia="ar-SA"/>
        </w:rPr>
        <w:t xml:space="preserve"> мале вредности</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добра</w:t>
      </w:r>
      <w:r w:rsidRPr="000F7C32">
        <w:rPr>
          <w:rFonts w:ascii="Times New Roman" w:eastAsia="Times New Roman" w:hAnsi="Times New Roman" w:cs="Times New Roman"/>
          <w:kern w:val="1"/>
          <w:sz w:val="24"/>
          <w:szCs w:val="24"/>
          <w:lang w:val="sr-Cyrl-CS" w:eastAsia="ar-SA"/>
        </w:rPr>
        <w:t>) –</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NewRomanPS-BoldMT" w:hAnsi="Times New Roman" w:cs="Times New Roman"/>
          <w:b/>
          <w:bCs/>
          <w:spacing w:val="4"/>
          <w:kern w:val="1"/>
          <w:sz w:val="24"/>
          <w:szCs w:val="24"/>
          <w:lang w:val="sr-Cyrl-RS" w:eastAsia="ar-SA"/>
        </w:rPr>
        <w:t>Рударска капна лампа у Ех заштити</w:t>
      </w:r>
      <w:r w:rsidRPr="000F7C32">
        <w:rPr>
          <w:rFonts w:ascii="Times New Roman" w:eastAsia="Times New Roman" w:hAnsi="Times New Roman" w:cs="Times New Roman"/>
          <w:b/>
          <w:bCs/>
          <w:kern w:val="1"/>
          <w:sz w:val="24"/>
          <w:szCs w:val="24"/>
          <w:lang w:val="sr-Cyrl-CS" w:eastAsia="ar-SA"/>
        </w:rPr>
        <w:t>,</w:t>
      </w:r>
      <w:r w:rsidRPr="000F7C32">
        <w:rPr>
          <w:rFonts w:ascii="Times New Roman" w:eastAsia="TimesNewRomanPS-BoldMT" w:hAnsi="Times New Roman" w:cs="Times New Roman"/>
          <w:b/>
          <w:bCs/>
          <w:kern w:val="1"/>
          <w:sz w:val="24"/>
          <w:szCs w:val="24"/>
          <w:lang w:val="sr-Cyrl-CS" w:eastAsia="ar-SA"/>
        </w:rPr>
        <w:t xml:space="preserve"> ЈН</w:t>
      </w:r>
      <w:r w:rsidRPr="000F7C32">
        <w:rPr>
          <w:rFonts w:ascii="Times New Roman" w:eastAsia="TimesNewRomanPS-BoldMT" w:hAnsi="Times New Roman" w:cs="Times New Roman"/>
          <w:b/>
          <w:bCs/>
          <w:kern w:val="1"/>
          <w:sz w:val="24"/>
          <w:szCs w:val="24"/>
          <w:lang w:val="sr-Cyrl-RS" w:eastAsia="ar-SA"/>
        </w:rPr>
        <w:t>МВ</w:t>
      </w:r>
      <w:r w:rsidRPr="000F7C32">
        <w:rPr>
          <w:rFonts w:ascii="Times New Roman" w:eastAsia="TimesNewRomanPS-BoldMT" w:hAnsi="Times New Roman" w:cs="Times New Roman"/>
          <w:b/>
          <w:bCs/>
          <w:kern w:val="1"/>
          <w:sz w:val="24"/>
          <w:szCs w:val="24"/>
          <w:lang w:val="sr-Cyrl-CS" w:eastAsia="ar-SA"/>
        </w:rPr>
        <w:t xml:space="preserve"> бр.</w:t>
      </w:r>
      <w:r w:rsidRPr="000F7C32">
        <w:rPr>
          <w:rFonts w:ascii="Times New Roman" w:eastAsia="TimesNewRomanPS-BoldMT" w:hAnsi="Times New Roman" w:cs="Times New Roman"/>
          <w:b/>
          <w:bCs/>
          <w:kern w:val="1"/>
          <w:sz w:val="24"/>
          <w:szCs w:val="24"/>
          <w:lang w:val="sr-Latn-RS" w:eastAsia="ar-SA"/>
        </w:rPr>
        <w:t xml:space="preserve"> </w:t>
      </w:r>
      <w:r w:rsidRPr="000F7C32">
        <w:rPr>
          <w:rFonts w:ascii="Times New Roman" w:eastAsia="TimesNewRomanPS-BoldMT" w:hAnsi="Times New Roman" w:cs="Times New Roman"/>
          <w:b/>
          <w:bCs/>
          <w:kern w:val="1"/>
          <w:sz w:val="24"/>
          <w:szCs w:val="24"/>
          <w:lang w:val="sr-Cyrl-RS" w:eastAsia="ar-SA"/>
        </w:rPr>
        <w:t>39/20</w:t>
      </w:r>
      <w:r w:rsidRPr="000F7C32">
        <w:rPr>
          <w:rFonts w:ascii="Times New Roman" w:eastAsia="TimesNewRomanPS-BoldMT" w:hAnsi="Times New Roman" w:cs="Times New Roman"/>
          <w:b/>
          <w:bCs/>
          <w:kern w:val="1"/>
          <w:sz w:val="24"/>
          <w:szCs w:val="24"/>
          <w:lang w:val="sr-Cyrl-CS" w:eastAsia="ar-SA"/>
        </w:rPr>
        <w:t xml:space="preserve"> </w:t>
      </w:r>
      <w:r w:rsidRPr="000F7C32">
        <w:rPr>
          <w:rFonts w:ascii="Times New Roman" w:eastAsia="TimesNewRomanPSMT" w:hAnsi="Times New Roman" w:cs="Times New Roman"/>
          <w:b/>
          <w:b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НЕ ОТВАРАТИ”</w:t>
      </w:r>
      <w:r w:rsidRPr="000F7C32">
        <w:rPr>
          <w:rFonts w:ascii="Times New Roman" w:eastAsia="TimesNewRomanPSMT" w:hAnsi="Times New Roman" w:cs="Times New Roman"/>
          <w:bCs/>
          <w:iCs/>
          <w:kern w:val="1"/>
          <w:sz w:val="24"/>
          <w:szCs w:val="24"/>
          <w:lang w:val="sr-Cyrl-CS" w:eastAsia="ar-SA"/>
        </w:rPr>
        <w:t xml:space="preserve"> или</w:t>
      </w:r>
    </w:p>
    <w:p w:rsidR="000F7C32" w:rsidRPr="000F7C32" w:rsidRDefault="000F7C32" w:rsidP="000F7C32">
      <w:pPr>
        <w:suppressAutoHyphens/>
        <w:spacing w:after="0" w:line="240" w:lineRule="auto"/>
        <w:jc w:val="both"/>
        <w:rPr>
          <w:rFonts w:ascii="Times New Roman" w:eastAsia="TimesNewRomanPSMT" w:hAnsi="Times New Roman" w:cs="Times New Roman"/>
          <w:bCs/>
          <w:kern w:val="1"/>
          <w:sz w:val="24"/>
          <w:szCs w:val="24"/>
          <w:lang w:val="sr-Cyrl-CS" w:eastAsia="ar-SA"/>
        </w:rPr>
      </w:pPr>
      <w:r w:rsidRPr="000F7C32">
        <w:rPr>
          <w:rFonts w:ascii="Times New Roman" w:eastAsia="TimesNewRomanPSMT" w:hAnsi="Times New Roman" w:cs="Times New Roman"/>
          <w:bCs/>
          <w:iCs/>
          <w:kern w:val="1"/>
          <w:sz w:val="24"/>
          <w:szCs w:val="24"/>
          <w:lang w:val="sr-Cyrl-CS" w:eastAsia="ar-SA"/>
        </w:rPr>
        <w:t>„</w:t>
      </w:r>
      <w:r w:rsidRPr="000F7C32">
        <w:rPr>
          <w:rFonts w:ascii="Times New Roman" w:eastAsia="TimesNewRomanPSMT" w:hAnsi="Times New Roman" w:cs="Times New Roman"/>
          <w:b/>
          <w:bCs/>
          <w:iCs/>
          <w:kern w:val="1"/>
          <w:sz w:val="24"/>
          <w:szCs w:val="24"/>
          <w:lang w:val="sr-Cyrl-CS" w:eastAsia="ar-SA"/>
        </w:rPr>
        <w:t>Допуна понуде</w:t>
      </w:r>
      <w:r w:rsidRPr="000F7C32">
        <w:rPr>
          <w:rFonts w:ascii="Times New Roman" w:eastAsia="TimesNewRomanPSMT" w:hAnsi="Times New Roman" w:cs="Times New Roman"/>
          <w:bCs/>
          <w:i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за јавну набавку</w:t>
      </w:r>
      <w:r w:rsidRPr="000F7C32">
        <w:rPr>
          <w:rFonts w:ascii="Times New Roman" w:eastAsia="TimesNewRomanPS-BoldMT" w:hAnsi="Times New Roman" w:cs="Times New Roman"/>
          <w:b/>
          <w:bCs/>
          <w:kern w:val="1"/>
          <w:sz w:val="24"/>
          <w:szCs w:val="24"/>
          <w:lang w:val="sr-Cyrl-RS" w:eastAsia="ar-SA"/>
        </w:rPr>
        <w:t xml:space="preserve"> мале вредности</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добра</w:t>
      </w:r>
      <w:r w:rsidRPr="000F7C32">
        <w:rPr>
          <w:rFonts w:ascii="Times New Roman" w:eastAsia="Times New Roman" w:hAnsi="Times New Roman" w:cs="Times New Roman"/>
          <w:kern w:val="1"/>
          <w:sz w:val="24"/>
          <w:szCs w:val="24"/>
          <w:lang w:val="sr-Cyrl-CS" w:eastAsia="ar-SA"/>
        </w:rPr>
        <w:t>) –</w:t>
      </w:r>
      <w:r w:rsidRPr="000F7C32">
        <w:rPr>
          <w:rFonts w:ascii="Times New Roman" w:eastAsia="TimesNewRomanPS-BoldMT" w:hAnsi="Times New Roman" w:cs="Times New Roman"/>
          <w:b/>
          <w:bCs/>
          <w:spacing w:val="4"/>
          <w:kern w:val="1"/>
          <w:sz w:val="24"/>
          <w:szCs w:val="24"/>
          <w:lang w:val="sr-Cyrl-RS" w:eastAsia="ar-SA"/>
        </w:rPr>
        <w:t xml:space="preserve"> Рударска капна лампа у Ех заштити</w:t>
      </w:r>
      <w:r w:rsidRPr="000F7C32">
        <w:rPr>
          <w:rFonts w:ascii="Times New Roman" w:eastAsia="Times New Roman" w:hAnsi="Times New Roman" w:cs="Times New Roman"/>
          <w:b/>
          <w:bCs/>
          <w:kern w:val="1"/>
          <w:sz w:val="24"/>
          <w:szCs w:val="24"/>
          <w:lang w:val="sr-Cyrl-RS" w:eastAsia="ar-SA"/>
        </w:rPr>
        <w:t>,</w:t>
      </w:r>
      <w:r w:rsidRPr="000F7C32">
        <w:rPr>
          <w:rFonts w:ascii="Times New Roman" w:eastAsia="TimesNewRomanPSMT" w:hAnsi="Times New Roman" w:cs="Times New Roman"/>
          <w:bCs/>
          <w:iCs/>
          <w:kern w:val="1"/>
          <w:sz w:val="24"/>
          <w:szCs w:val="24"/>
          <w:lang w:val="sr-Cyrl-CS" w:eastAsia="ar-SA"/>
        </w:rPr>
        <w:t xml:space="preserve"> </w:t>
      </w:r>
      <w:r w:rsidRPr="000F7C32">
        <w:rPr>
          <w:rFonts w:ascii="Times New Roman" w:eastAsia="TimesNewRomanPSMT" w:hAnsi="Times New Roman" w:cs="Times New Roman"/>
          <w:b/>
          <w:bCs/>
          <w:iCs/>
          <w:kern w:val="1"/>
          <w:sz w:val="24"/>
          <w:szCs w:val="24"/>
          <w:lang w:val="sr-Cyrl-CS" w:eastAsia="ar-SA"/>
        </w:rPr>
        <w:t>ЈН</w:t>
      </w:r>
      <w:r w:rsidRPr="000F7C32">
        <w:rPr>
          <w:rFonts w:ascii="Times New Roman" w:eastAsia="TimesNewRomanPSMT" w:hAnsi="Times New Roman" w:cs="Times New Roman"/>
          <w:b/>
          <w:bCs/>
          <w:iCs/>
          <w:kern w:val="1"/>
          <w:sz w:val="24"/>
          <w:szCs w:val="24"/>
          <w:lang w:val="sr-Cyrl-RS" w:eastAsia="ar-SA"/>
        </w:rPr>
        <w:t>МВ</w:t>
      </w:r>
      <w:r w:rsidRPr="000F7C32">
        <w:rPr>
          <w:rFonts w:ascii="Times New Roman" w:eastAsia="TimesNewRomanPSMT" w:hAnsi="Times New Roman" w:cs="Times New Roman"/>
          <w:b/>
          <w:bCs/>
          <w:iCs/>
          <w:kern w:val="1"/>
          <w:sz w:val="24"/>
          <w:szCs w:val="24"/>
          <w:lang w:val="sr-Cyrl-CS" w:eastAsia="ar-SA"/>
        </w:rPr>
        <w:t xml:space="preserve"> бр.</w:t>
      </w:r>
      <w:r w:rsidRPr="000F7C32">
        <w:rPr>
          <w:rFonts w:ascii="Times New Roman" w:eastAsia="TimesNewRomanPSMT" w:hAnsi="Times New Roman" w:cs="Times New Roman"/>
          <w:b/>
          <w:bCs/>
          <w:iCs/>
          <w:kern w:val="1"/>
          <w:sz w:val="24"/>
          <w:szCs w:val="24"/>
          <w:lang w:val="sr-Latn-RS" w:eastAsia="ar-SA"/>
        </w:rPr>
        <w:t xml:space="preserve"> </w:t>
      </w:r>
      <w:r w:rsidRPr="000F7C32">
        <w:rPr>
          <w:rFonts w:ascii="Times New Roman" w:eastAsia="TimesNewRomanPSMT" w:hAnsi="Times New Roman" w:cs="Times New Roman"/>
          <w:b/>
          <w:bCs/>
          <w:iCs/>
          <w:kern w:val="1"/>
          <w:sz w:val="24"/>
          <w:szCs w:val="24"/>
          <w:lang w:val="sr-Cyrl-RS" w:eastAsia="ar-SA"/>
        </w:rPr>
        <w:t>39/20</w:t>
      </w:r>
      <w:r w:rsidRPr="000F7C32">
        <w:rPr>
          <w:rFonts w:ascii="Times New Roman" w:eastAsia="TimesNewRomanPSMT" w:hAnsi="Times New Roman" w:cs="Times New Roman"/>
          <w:b/>
          <w:bCs/>
          <w:iCs/>
          <w:kern w:val="1"/>
          <w:sz w:val="24"/>
          <w:szCs w:val="24"/>
          <w:lang w:val="sr-Cyrl-CS" w:eastAsia="ar-SA"/>
        </w:rPr>
        <w:t xml:space="preserve"> - НЕ ОТВАРАТИ”</w:t>
      </w:r>
      <w:r w:rsidRPr="000F7C32">
        <w:rPr>
          <w:rFonts w:ascii="Times New Roman" w:eastAsia="TimesNewRomanPSMT" w:hAnsi="Times New Roman" w:cs="Times New Roman"/>
          <w:bCs/>
          <w:iCs/>
          <w:kern w:val="1"/>
          <w:sz w:val="24"/>
          <w:szCs w:val="24"/>
          <w:lang w:val="sr-Cyrl-CS" w:eastAsia="ar-SA"/>
        </w:rPr>
        <w:t xml:space="preserve"> или</w:t>
      </w:r>
    </w:p>
    <w:p w:rsidR="000F7C32" w:rsidRPr="000F7C32" w:rsidRDefault="000F7C32" w:rsidP="000F7C32">
      <w:pPr>
        <w:suppressAutoHyphens/>
        <w:spacing w:after="0" w:line="240" w:lineRule="auto"/>
        <w:jc w:val="both"/>
        <w:rPr>
          <w:rFonts w:ascii="Times New Roman" w:eastAsia="TimesNewRomanPSMT" w:hAnsi="Times New Roman" w:cs="Times New Roman"/>
          <w:bCs/>
          <w:i/>
          <w:iCs/>
          <w:kern w:val="1"/>
          <w:sz w:val="24"/>
          <w:szCs w:val="24"/>
          <w:lang w:val="sr-Cyrl-CS" w:eastAsia="ar-SA"/>
        </w:rPr>
      </w:pPr>
      <w:r w:rsidRPr="000F7C32">
        <w:rPr>
          <w:rFonts w:ascii="Times New Roman" w:eastAsia="TimesNewRomanPSMT" w:hAnsi="Times New Roman" w:cs="Times New Roman"/>
          <w:bCs/>
          <w:kern w:val="1"/>
          <w:sz w:val="24"/>
          <w:szCs w:val="24"/>
          <w:lang w:val="sr-Cyrl-CS" w:eastAsia="ar-SA"/>
        </w:rPr>
        <w:t xml:space="preserve"> „</w:t>
      </w:r>
      <w:r w:rsidRPr="000F7C32">
        <w:rPr>
          <w:rFonts w:ascii="Times New Roman" w:eastAsia="TimesNewRomanPSMT" w:hAnsi="Times New Roman" w:cs="Times New Roman"/>
          <w:b/>
          <w:bCs/>
          <w:kern w:val="1"/>
          <w:sz w:val="24"/>
          <w:szCs w:val="24"/>
          <w:lang w:val="sr-Cyrl-CS" w:eastAsia="ar-SA"/>
        </w:rPr>
        <w:t>Опозив понуде</w:t>
      </w:r>
      <w:r w:rsidRPr="000F7C32">
        <w:rPr>
          <w:rFonts w:ascii="Times New Roman" w:eastAsia="TimesNewRomanPSMT" w:hAnsi="Times New Roman" w:cs="Times New Roman"/>
          <w:b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за јавну набавку</w:t>
      </w:r>
      <w:r w:rsidRPr="000F7C32">
        <w:rPr>
          <w:rFonts w:ascii="Times New Roman" w:eastAsia="TimesNewRomanPS-BoldMT" w:hAnsi="Times New Roman" w:cs="Times New Roman"/>
          <w:b/>
          <w:bCs/>
          <w:kern w:val="1"/>
          <w:sz w:val="24"/>
          <w:szCs w:val="24"/>
          <w:lang w:val="sr-Cyrl-RS" w:eastAsia="ar-SA"/>
        </w:rPr>
        <w:t xml:space="preserve"> мале вредности</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добра</w:t>
      </w:r>
      <w:r w:rsidRPr="000F7C32">
        <w:rPr>
          <w:rFonts w:ascii="Times New Roman" w:eastAsia="Times New Roman" w:hAnsi="Times New Roman" w:cs="Times New Roman"/>
          <w:kern w:val="1"/>
          <w:sz w:val="24"/>
          <w:szCs w:val="24"/>
          <w:lang w:val="sr-Cyrl-CS" w:eastAsia="ar-SA"/>
        </w:rPr>
        <w:t>)</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w:t>
      </w:r>
      <w:r w:rsidRPr="000F7C32">
        <w:rPr>
          <w:rFonts w:ascii="Times New Roman" w:eastAsia="TimesNewRomanPS-BoldMT" w:hAnsi="Times New Roman" w:cs="Times New Roman"/>
          <w:b/>
          <w:bCs/>
          <w:spacing w:val="4"/>
          <w:kern w:val="1"/>
          <w:sz w:val="24"/>
          <w:szCs w:val="24"/>
          <w:lang w:val="sr-Cyrl-RS" w:eastAsia="ar-SA"/>
        </w:rPr>
        <w:t xml:space="preserve"> Рударска капна лампа у Ех заштити</w:t>
      </w:r>
      <w:r w:rsidRPr="000F7C32">
        <w:rPr>
          <w:rFonts w:ascii="Times New Roman" w:eastAsia="TimesNewRomanPSMT" w:hAnsi="Times New Roman" w:cs="Times New Roman"/>
          <w:b/>
          <w:bCs/>
          <w:kern w:val="1"/>
          <w:sz w:val="24"/>
          <w:szCs w:val="24"/>
          <w:lang w:val="sr-Cyrl-CS" w:eastAsia="ar-SA"/>
        </w:rPr>
        <w:t>,</w:t>
      </w:r>
      <w:r w:rsidRPr="000F7C32">
        <w:rPr>
          <w:rFonts w:ascii="Times New Roman" w:eastAsia="TimesNewRomanPS-BoldMT" w:hAnsi="Times New Roman" w:cs="Times New Roman"/>
          <w:b/>
          <w:bCs/>
          <w:kern w:val="1"/>
          <w:sz w:val="24"/>
          <w:szCs w:val="24"/>
          <w:lang w:val="sr-Cyrl-CS" w:eastAsia="ar-SA"/>
        </w:rPr>
        <w:t xml:space="preserve"> ЈН</w:t>
      </w:r>
      <w:r w:rsidRPr="000F7C32">
        <w:rPr>
          <w:rFonts w:ascii="Times New Roman" w:eastAsia="TimesNewRomanPS-BoldMT" w:hAnsi="Times New Roman" w:cs="Times New Roman"/>
          <w:b/>
          <w:bCs/>
          <w:kern w:val="1"/>
          <w:sz w:val="24"/>
          <w:szCs w:val="24"/>
          <w:lang w:val="sr-Cyrl-RS" w:eastAsia="ar-SA"/>
        </w:rPr>
        <w:t>МВ</w:t>
      </w:r>
      <w:r w:rsidRPr="000F7C32">
        <w:rPr>
          <w:rFonts w:ascii="Times New Roman" w:eastAsia="TimesNewRomanPS-BoldMT" w:hAnsi="Times New Roman" w:cs="Times New Roman"/>
          <w:b/>
          <w:bCs/>
          <w:kern w:val="1"/>
          <w:sz w:val="24"/>
          <w:szCs w:val="24"/>
          <w:lang w:val="sr-Cyrl-CS" w:eastAsia="ar-SA"/>
        </w:rPr>
        <w:t xml:space="preserve"> бр.</w:t>
      </w:r>
      <w:r w:rsidRPr="000F7C32">
        <w:rPr>
          <w:rFonts w:ascii="Times New Roman" w:eastAsia="TimesNewRomanPS-BoldMT" w:hAnsi="Times New Roman" w:cs="Times New Roman"/>
          <w:b/>
          <w:bCs/>
          <w:kern w:val="1"/>
          <w:sz w:val="24"/>
          <w:szCs w:val="24"/>
          <w:lang w:val="sr-Latn-RS" w:eastAsia="ar-SA"/>
        </w:rPr>
        <w:t xml:space="preserve"> </w:t>
      </w:r>
      <w:r w:rsidRPr="000F7C32">
        <w:rPr>
          <w:rFonts w:ascii="Times New Roman" w:eastAsia="TimesNewRomanPS-BoldMT" w:hAnsi="Times New Roman" w:cs="Times New Roman"/>
          <w:b/>
          <w:bCs/>
          <w:kern w:val="1"/>
          <w:sz w:val="24"/>
          <w:szCs w:val="24"/>
          <w:lang w:val="sr-Cyrl-RS" w:eastAsia="ar-SA"/>
        </w:rPr>
        <w:t>39/20</w:t>
      </w:r>
      <w:r w:rsidRPr="000F7C32">
        <w:rPr>
          <w:rFonts w:ascii="Times New Roman" w:eastAsia="TimesNewRomanPS-BoldMT" w:hAnsi="Times New Roman" w:cs="Times New Roman"/>
          <w:b/>
          <w:bCs/>
          <w:kern w:val="1"/>
          <w:sz w:val="24"/>
          <w:szCs w:val="24"/>
          <w:lang w:val="sr-Cyrl-CS" w:eastAsia="ar-SA"/>
        </w:rPr>
        <w:t xml:space="preserve"> </w:t>
      </w:r>
      <w:r w:rsidRPr="000F7C32">
        <w:rPr>
          <w:rFonts w:ascii="Times New Roman" w:eastAsia="TimesNewRomanPSMT" w:hAnsi="Times New Roman" w:cs="Times New Roman"/>
          <w:b/>
          <w:b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НЕ ОТВАРАТИ”</w:t>
      </w:r>
      <w:r w:rsidRPr="000F7C32">
        <w:rPr>
          <w:rFonts w:ascii="Times New Roman" w:eastAsia="TimesNewRomanPSMT" w:hAnsi="Times New Roman" w:cs="Times New Roman"/>
          <w:bCs/>
          <w:kern w:val="1"/>
          <w:sz w:val="24"/>
          <w:szCs w:val="24"/>
          <w:lang w:val="sr-Cyrl-CS" w:eastAsia="ar-SA"/>
        </w:rPr>
        <w:t xml:space="preserve"> или</w:t>
      </w:r>
    </w:p>
    <w:p w:rsidR="000F7C32" w:rsidRPr="000F7C32" w:rsidRDefault="000F7C32" w:rsidP="000F7C32">
      <w:pPr>
        <w:suppressAutoHyphens/>
        <w:spacing w:after="0" w:line="240" w:lineRule="auto"/>
        <w:jc w:val="both"/>
        <w:rPr>
          <w:rFonts w:ascii="Times New Roman" w:eastAsia="TimesNewRomanPSMT" w:hAnsi="Times New Roman" w:cs="Times New Roman"/>
          <w:bCs/>
          <w:kern w:val="1"/>
          <w:sz w:val="24"/>
          <w:szCs w:val="24"/>
          <w:lang w:val="sr-Latn-RS" w:eastAsia="ar-SA"/>
        </w:rPr>
      </w:pPr>
      <w:r w:rsidRPr="000F7C32">
        <w:rPr>
          <w:rFonts w:ascii="Times New Roman" w:eastAsia="TimesNewRomanPSMT" w:hAnsi="Times New Roman" w:cs="Times New Roman"/>
          <w:bCs/>
          <w:i/>
          <w:iCs/>
          <w:kern w:val="1"/>
          <w:sz w:val="24"/>
          <w:szCs w:val="24"/>
          <w:lang w:val="sr-Cyrl-CS" w:eastAsia="ar-SA"/>
        </w:rPr>
        <w:t xml:space="preserve"> </w:t>
      </w:r>
      <w:r w:rsidRPr="000F7C32">
        <w:rPr>
          <w:rFonts w:ascii="Times New Roman" w:eastAsia="TimesNewRomanPSMT" w:hAnsi="Times New Roman" w:cs="Times New Roman"/>
          <w:b/>
          <w:bCs/>
          <w:iCs/>
          <w:kern w:val="1"/>
          <w:sz w:val="24"/>
          <w:szCs w:val="24"/>
          <w:lang w:val="sr-Cyrl-CS" w:eastAsia="ar-SA"/>
        </w:rPr>
        <w:t>„</w:t>
      </w:r>
      <w:r w:rsidRPr="000F7C32">
        <w:rPr>
          <w:rFonts w:ascii="Times New Roman" w:eastAsia="TimesNewRomanPSMT" w:hAnsi="Times New Roman" w:cs="Times New Roman"/>
          <w:b/>
          <w:bCs/>
          <w:kern w:val="1"/>
          <w:sz w:val="24"/>
          <w:szCs w:val="24"/>
          <w:lang w:val="sr-Cyrl-CS" w:eastAsia="ar-SA"/>
        </w:rPr>
        <w:t>Измена и допуна понуде</w:t>
      </w:r>
      <w:r w:rsidRPr="000F7C32">
        <w:rPr>
          <w:rFonts w:ascii="Times New Roman" w:eastAsia="TimesNewRomanPS-BoldMT" w:hAnsi="Times New Roman" w:cs="Times New Roman"/>
          <w:b/>
          <w:bCs/>
          <w:kern w:val="1"/>
          <w:sz w:val="24"/>
          <w:szCs w:val="24"/>
          <w:lang w:val="sr-Cyrl-CS" w:eastAsia="ar-SA"/>
        </w:rPr>
        <w:t xml:space="preserve"> за јавну набавку</w:t>
      </w:r>
      <w:r w:rsidRPr="000F7C32">
        <w:rPr>
          <w:rFonts w:ascii="Times New Roman" w:eastAsia="TimesNewRomanPS-BoldMT" w:hAnsi="Times New Roman" w:cs="Times New Roman"/>
          <w:b/>
          <w:bCs/>
          <w:kern w:val="1"/>
          <w:sz w:val="24"/>
          <w:szCs w:val="24"/>
          <w:lang w:val="sr-Cyrl-RS" w:eastAsia="ar-SA"/>
        </w:rPr>
        <w:t xml:space="preserve"> мале вредности </w:t>
      </w:r>
      <w:r w:rsidRPr="000F7C32">
        <w:rPr>
          <w:rFonts w:ascii="Times New Roman" w:eastAsia="Times New Roman" w:hAnsi="Times New Roman" w:cs="Times New Roman"/>
          <w:kern w:val="1"/>
          <w:sz w:val="24"/>
          <w:szCs w:val="24"/>
          <w:lang w:val="sr-Cyrl-CS" w:eastAsia="ar-SA"/>
        </w:rPr>
        <w:t>(</w:t>
      </w:r>
      <w:r w:rsidRPr="000F7C32">
        <w:rPr>
          <w:rFonts w:ascii="Times New Roman" w:eastAsia="Times New Roman" w:hAnsi="Times New Roman" w:cs="Times New Roman"/>
          <w:kern w:val="1"/>
          <w:sz w:val="24"/>
          <w:szCs w:val="24"/>
          <w:lang w:val="sr-Cyrl-RS" w:eastAsia="ar-SA"/>
        </w:rPr>
        <w:t>добра</w:t>
      </w:r>
      <w:r w:rsidRPr="000F7C32">
        <w:rPr>
          <w:rFonts w:ascii="Times New Roman" w:eastAsia="Times New Roman" w:hAnsi="Times New Roman" w:cs="Times New Roman"/>
          <w:kern w:val="1"/>
          <w:sz w:val="24"/>
          <w:szCs w:val="24"/>
          <w:lang w:val="sr-Cyrl-CS" w:eastAsia="ar-SA"/>
        </w:rPr>
        <w:t>) –</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NewRomanPS-BoldMT" w:hAnsi="Times New Roman" w:cs="Times New Roman"/>
          <w:b/>
          <w:bCs/>
          <w:spacing w:val="4"/>
          <w:kern w:val="1"/>
          <w:sz w:val="24"/>
          <w:szCs w:val="24"/>
          <w:lang w:val="sr-Cyrl-RS" w:eastAsia="ar-SA"/>
        </w:rPr>
        <w:t>Рударска капна лампа у Ех заштити</w:t>
      </w:r>
      <w:r w:rsidRPr="000F7C32">
        <w:rPr>
          <w:rFonts w:ascii="Times New Roman" w:eastAsia="TimesNewRomanPS-BoldMT" w:hAnsi="Times New Roman" w:cs="Times New Roman"/>
          <w:b/>
          <w:bCs/>
          <w:kern w:val="1"/>
          <w:sz w:val="24"/>
          <w:szCs w:val="24"/>
          <w:lang w:val="sr-Cyrl-CS" w:eastAsia="ar-SA"/>
        </w:rPr>
        <w:t>, ЈН</w:t>
      </w:r>
      <w:r w:rsidRPr="000F7C32">
        <w:rPr>
          <w:rFonts w:ascii="Times New Roman" w:eastAsia="TimesNewRomanPS-BoldMT" w:hAnsi="Times New Roman" w:cs="Times New Roman"/>
          <w:b/>
          <w:bCs/>
          <w:kern w:val="1"/>
          <w:sz w:val="24"/>
          <w:szCs w:val="24"/>
          <w:lang w:val="sr-Cyrl-RS" w:eastAsia="ar-SA"/>
        </w:rPr>
        <w:t>МВ</w:t>
      </w:r>
      <w:r w:rsidRPr="000F7C32">
        <w:rPr>
          <w:rFonts w:ascii="Times New Roman" w:eastAsia="TimesNewRomanPS-BoldMT" w:hAnsi="Times New Roman" w:cs="Times New Roman"/>
          <w:b/>
          <w:bCs/>
          <w:kern w:val="1"/>
          <w:sz w:val="24"/>
          <w:szCs w:val="24"/>
          <w:lang w:val="sr-Cyrl-CS" w:eastAsia="ar-SA"/>
        </w:rPr>
        <w:t xml:space="preserve"> бр.</w:t>
      </w:r>
      <w:r w:rsidRPr="000F7C32">
        <w:rPr>
          <w:rFonts w:ascii="Times New Roman" w:eastAsia="TimesNewRomanPS-BoldMT" w:hAnsi="Times New Roman" w:cs="Times New Roman"/>
          <w:b/>
          <w:bCs/>
          <w:kern w:val="1"/>
          <w:sz w:val="24"/>
          <w:szCs w:val="24"/>
          <w:lang w:val="sr-Latn-RS" w:eastAsia="ar-SA"/>
        </w:rPr>
        <w:t xml:space="preserve"> </w:t>
      </w:r>
      <w:r w:rsidRPr="000F7C32">
        <w:rPr>
          <w:rFonts w:ascii="Times New Roman" w:eastAsia="TimesNewRomanPS-BoldMT" w:hAnsi="Times New Roman" w:cs="Times New Roman"/>
          <w:b/>
          <w:bCs/>
          <w:kern w:val="1"/>
          <w:sz w:val="24"/>
          <w:szCs w:val="24"/>
          <w:lang w:val="sr-Cyrl-RS" w:eastAsia="ar-SA"/>
        </w:rPr>
        <w:t>39/20</w:t>
      </w:r>
      <w:r w:rsidRPr="000F7C32">
        <w:rPr>
          <w:rFonts w:ascii="Times New Roman" w:eastAsia="TimesNewRomanPS-BoldMT" w:hAnsi="Times New Roman" w:cs="Times New Roman"/>
          <w:b/>
          <w:bCs/>
          <w:kern w:val="1"/>
          <w:sz w:val="24"/>
          <w:szCs w:val="24"/>
          <w:lang w:val="sr-Cyrl-CS" w:eastAsia="ar-SA"/>
        </w:rPr>
        <w:t xml:space="preserve"> </w:t>
      </w:r>
      <w:r w:rsidRPr="000F7C32">
        <w:rPr>
          <w:rFonts w:ascii="Times New Roman" w:eastAsia="TimesNewRomanPSMT" w:hAnsi="Times New Roman" w:cs="Times New Roman"/>
          <w:b/>
          <w:bCs/>
          <w:kern w:val="1"/>
          <w:sz w:val="24"/>
          <w:szCs w:val="24"/>
          <w:lang w:val="sr-Cyrl-CS" w:eastAsia="ar-SA"/>
        </w:rPr>
        <w:t xml:space="preserve">- </w:t>
      </w:r>
      <w:r w:rsidRPr="000F7C32">
        <w:rPr>
          <w:rFonts w:ascii="Times New Roman" w:eastAsia="TimesNewRomanPS-BoldMT" w:hAnsi="Times New Roman" w:cs="Times New Roman"/>
          <w:b/>
          <w:bCs/>
          <w:kern w:val="1"/>
          <w:sz w:val="24"/>
          <w:szCs w:val="24"/>
          <w:lang w:val="sr-Cyrl-CS" w:eastAsia="ar-SA"/>
        </w:rPr>
        <w:t>НЕ ОТВАРАТИ”</w:t>
      </w:r>
    </w:p>
    <w:p w:rsidR="000F7C32" w:rsidRPr="000F7C32" w:rsidRDefault="000F7C32" w:rsidP="000F7C32">
      <w:pPr>
        <w:suppressAutoHyphens/>
        <w:spacing w:after="0" w:line="240" w:lineRule="auto"/>
        <w:jc w:val="both"/>
        <w:rPr>
          <w:rFonts w:ascii="Times New Roman" w:eastAsia="TimesNewRomanPSMT" w:hAnsi="Times New Roman" w:cs="Times New Roman"/>
          <w:bCs/>
          <w:kern w:val="1"/>
          <w:sz w:val="24"/>
          <w:szCs w:val="24"/>
          <w:lang w:val="sr-Cyrl-RS" w:eastAsia="ar-SA"/>
        </w:rPr>
      </w:pPr>
      <w:r w:rsidRPr="000F7C32">
        <w:rPr>
          <w:rFonts w:ascii="Times New Roman" w:eastAsia="TimesNewRomanPSMT" w:hAnsi="Times New Roman" w:cs="Times New Roman"/>
          <w:bCs/>
          <w:kern w:val="1"/>
          <w:sz w:val="24"/>
          <w:szCs w:val="24"/>
          <w:lang w:val="sr-Latn-RS" w:eastAsia="ar-SA"/>
        </w:rPr>
        <w:tab/>
      </w:r>
    </w:p>
    <w:p w:rsidR="000F7C32" w:rsidRPr="000F7C32" w:rsidRDefault="000F7C32" w:rsidP="000F7C32">
      <w:pPr>
        <w:suppressAutoHyphens/>
        <w:spacing w:after="0" w:line="240" w:lineRule="auto"/>
        <w:jc w:val="both"/>
        <w:rPr>
          <w:rFonts w:ascii="Times New Roman" w:eastAsia="TimesNewRomanPS-BoldMT" w:hAnsi="Times New Roman" w:cs="Times New Roman"/>
          <w:color w:val="000000"/>
          <w:spacing w:val="4"/>
          <w:kern w:val="1"/>
          <w:sz w:val="24"/>
          <w:szCs w:val="24"/>
          <w:lang w:val="es-ES" w:eastAsia="ar-SA"/>
        </w:rPr>
      </w:pPr>
      <w:r w:rsidRPr="000F7C32">
        <w:rPr>
          <w:rFonts w:ascii="Times New Roman" w:eastAsia="TimesNewRomanPSMT" w:hAnsi="Times New Roman" w:cs="Times New Roman"/>
          <w:bCs/>
          <w:kern w:val="1"/>
          <w:sz w:val="24"/>
          <w:szCs w:val="24"/>
          <w:lang w:val="sr-Cyrl-RS" w:eastAsia="ar-SA"/>
        </w:rPr>
        <w:tab/>
      </w:r>
      <w:r w:rsidRPr="000F7C32">
        <w:rPr>
          <w:rFonts w:ascii="Times New Roman" w:eastAsia="TimesNewRomanPSMT" w:hAnsi="Times New Roman" w:cs="Times New Roman"/>
          <w:bCs/>
          <w:kern w:val="1"/>
          <w:sz w:val="24"/>
          <w:szCs w:val="24"/>
          <w:lang w:val="sr-Cyrl-CS" w:eastAsia="ar-SA"/>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0F7C32" w:rsidRPr="000F7C32" w:rsidRDefault="000F7C32" w:rsidP="000F7C32">
      <w:pPr>
        <w:suppressAutoHyphens/>
        <w:spacing w:before="120" w:after="120" w:line="240" w:lineRule="auto"/>
        <w:jc w:val="both"/>
        <w:rPr>
          <w:rFonts w:ascii="Times New Roman" w:eastAsia="Times New Roman" w:hAnsi="Times New Roman" w:cs="Times New Roman"/>
          <w:bCs/>
          <w:kern w:val="1"/>
          <w:sz w:val="24"/>
          <w:szCs w:val="24"/>
          <w:lang w:val="es-ES" w:eastAsia="ar-SA"/>
        </w:rPr>
      </w:pPr>
      <w:r w:rsidRPr="000F7C32">
        <w:rPr>
          <w:rFonts w:ascii="Times New Roman" w:eastAsia="TimesNewRomanPS-BoldMT" w:hAnsi="Times New Roman" w:cs="Times New Roman"/>
          <w:color w:val="000000"/>
          <w:spacing w:val="4"/>
          <w:kern w:val="1"/>
          <w:sz w:val="24"/>
          <w:szCs w:val="24"/>
          <w:lang w:val="es-ES" w:eastAsia="ar-SA"/>
        </w:rPr>
        <w:tab/>
        <w:t>По истеку рока за подношење понуда понуђач не може да повуче нити да мења своју понуду.</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b/>
          <w:color w:val="000000"/>
          <w:kern w:val="1"/>
          <w:sz w:val="24"/>
          <w:szCs w:val="24"/>
          <w:lang w:val="en-US" w:eastAsia="ar-SA"/>
        </w:rPr>
      </w:pPr>
      <w:r w:rsidRPr="000F7C32">
        <w:rPr>
          <w:rFonts w:ascii="Times New Roman" w:eastAsia="Times New Roman" w:hAnsi="Times New Roman" w:cs="Times New Roman"/>
          <w:bCs/>
          <w:kern w:val="1"/>
          <w:sz w:val="24"/>
          <w:szCs w:val="24"/>
          <w:lang w:val="es-ES" w:eastAsia="ar-SA"/>
        </w:rPr>
        <w:t xml:space="preserve">Понуђач мора уз понуду да достави </w:t>
      </w:r>
      <w:r w:rsidRPr="000F7C32">
        <w:rPr>
          <w:rFonts w:ascii="Times New Roman" w:eastAsia="Times New Roman" w:hAnsi="Times New Roman" w:cs="Times New Roman"/>
          <w:bCs/>
          <w:kern w:val="1"/>
          <w:sz w:val="24"/>
          <w:szCs w:val="24"/>
          <w:lang w:val="sr-Cyrl-RS" w:eastAsia="ar-SA"/>
        </w:rPr>
        <w:t xml:space="preserve">оверен образац изјаве </w:t>
      </w:r>
      <w:r w:rsidRPr="000F7C32">
        <w:rPr>
          <w:rFonts w:ascii="Times New Roman" w:eastAsia="Times New Roman" w:hAnsi="Times New Roman" w:cs="Times New Roman"/>
          <w:bCs/>
          <w:kern w:val="1"/>
          <w:sz w:val="24"/>
          <w:szCs w:val="24"/>
          <w:lang w:val="es-ES" w:eastAsia="ar-SA"/>
        </w:rPr>
        <w:t xml:space="preserve"> </w:t>
      </w:r>
      <w:r w:rsidRPr="000F7C32">
        <w:rPr>
          <w:rFonts w:ascii="Times New Roman" w:eastAsia="Times New Roman" w:hAnsi="Times New Roman" w:cs="Times New Roman"/>
          <w:bCs/>
          <w:kern w:val="1"/>
          <w:sz w:val="24"/>
          <w:szCs w:val="24"/>
          <w:lang w:val="sr-Cyrl-RS" w:eastAsia="ar-SA"/>
        </w:rPr>
        <w:t>којом под пуном материјалном и кривичном одговорношћу доказује да испуњава обавезне услове из члана 75. Закона о јавним набавкама (Сл. Гласник РС 124/2012,14/2015 и 68/2015)</w:t>
      </w:r>
      <w:r w:rsidRPr="000F7C32">
        <w:rPr>
          <w:rFonts w:ascii="Times New Roman" w:eastAsia="Times New Roman" w:hAnsi="Times New Roman" w:cs="Times New Roman"/>
          <w:bCs/>
          <w:kern w:val="1"/>
          <w:sz w:val="24"/>
          <w:szCs w:val="24"/>
          <w:lang w:val="es-ES" w:eastAsia="ar-SA"/>
        </w:rPr>
        <w:t>.</w:t>
      </w:r>
      <w:r w:rsidRPr="000F7C32">
        <w:rPr>
          <w:rFonts w:ascii="Times New Roman" w:eastAsia="Times New Roman" w:hAnsi="Times New Roman" w:cs="Times New Roman"/>
          <w:bCs/>
          <w:i/>
          <w:kern w:val="1"/>
          <w:sz w:val="24"/>
          <w:szCs w:val="24"/>
          <w:lang w:val="es-ES" w:eastAsia="ar-SA"/>
        </w:rPr>
        <w:t xml:space="preserve"> </w:t>
      </w:r>
      <w:r w:rsidRPr="000F7C32">
        <w:rPr>
          <w:rFonts w:ascii="Times New Roman" w:eastAsia="Times New Roman" w:hAnsi="Times New Roman" w:cs="Times New Roman"/>
          <w:bCs/>
          <w:kern w:val="1"/>
          <w:sz w:val="24"/>
          <w:szCs w:val="24"/>
          <w:lang w:val="es-ES" w:eastAsia="ar-SA"/>
        </w:rPr>
        <w:t xml:space="preserve">У случају да понуду даје група понуђача или понуђач са подизвођачима достављају се </w:t>
      </w:r>
      <w:r w:rsidRPr="000F7C32">
        <w:rPr>
          <w:rFonts w:ascii="Times New Roman" w:eastAsia="Times New Roman" w:hAnsi="Times New Roman" w:cs="Times New Roman"/>
          <w:bCs/>
          <w:kern w:val="1"/>
          <w:sz w:val="24"/>
          <w:szCs w:val="24"/>
          <w:lang w:val="sr-Cyrl-RS" w:eastAsia="ar-SA"/>
        </w:rPr>
        <w:t>изјаве</w:t>
      </w:r>
      <w:r w:rsidRPr="000F7C32">
        <w:rPr>
          <w:rFonts w:ascii="Times New Roman" w:eastAsia="Times New Roman" w:hAnsi="Times New Roman" w:cs="Times New Roman"/>
          <w:bCs/>
          <w:kern w:val="1"/>
          <w:sz w:val="24"/>
          <w:szCs w:val="24"/>
          <w:lang w:val="es-ES" w:eastAsia="ar-SA"/>
        </w:rPr>
        <w:t xml:space="preserve"> и за чланове групе и подизвођаче. </w:t>
      </w:r>
    </w:p>
    <w:p w:rsidR="000F7C32" w:rsidRPr="000F7C32" w:rsidRDefault="000F7C32" w:rsidP="00EC4527">
      <w:pPr>
        <w:numPr>
          <w:ilvl w:val="0"/>
          <w:numId w:val="1"/>
        </w:numPr>
        <w:tabs>
          <w:tab w:val="clear" w:pos="360"/>
          <w:tab w:val="num" w:pos="786"/>
        </w:tabs>
        <w:suppressAutoHyphens/>
        <w:spacing w:before="115" w:after="0" w:line="240" w:lineRule="auto"/>
        <w:ind w:left="786"/>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b/>
          <w:color w:val="000000"/>
          <w:kern w:val="1"/>
          <w:sz w:val="24"/>
          <w:szCs w:val="24"/>
          <w:lang w:val="en-US" w:eastAsia="ar-SA"/>
        </w:rPr>
        <w:t>Понуђачи су у обавези да уз понуду доставе средства финансијског обезбеђења за озб</w:t>
      </w:r>
      <w:r w:rsidRPr="000F7C32">
        <w:rPr>
          <w:rFonts w:ascii="Times New Roman" w:eastAsia="Times New Roman" w:hAnsi="Times New Roman" w:cs="Times New Roman"/>
          <w:b/>
          <w:color w:val="000000"/>
          <w:kern w:val="1"/>
          <w:sz w:val="24"/>
          <w:szCs w:val="24"/>
          <w:lang w:val="sr-Cyrl-RS" w:eastAsia="ar-SA"/>
        </w:rPr>
        <w:t>и</w:t>
      </w:r>
      <w:r w:rsidRPr="000F7C32">
        <w:rPr>
          <w:rFonts w:ascii="Times New Roman" w:eastAsia="Times New Roman" w:hAnsi="Times New Roman" w:cs="Times New Roman"/>
          <w:b/>
          <w:color w:val="000000"/>
          <w:kern w:val="1"/>
          <w:sz w:val="24"/>
          <w:szCs w:val="24"/>
          <w:lang w:val="en-US" w:eastAsia="ar-SA"/>
        </w:rPr>
        <w:t>љност понуде, и то:</w:t>
      </w:r>
    </w:p>
    <w:p w:rsidR="000F7C32" w:rsidRPr="000F7C32" w:rsidRDefault="000F7C32" w:rsidP="000F7C32">
      <w:pPr>
        <w:spacing w:before="115" w:after="0" w:line="240" w:lineRule="auto"/>
        <w:ind w:left="792"/>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-Сопствену бланко меницу потписану и оверену од стране лица овлашћеног за заступање. </w:t>
      </w:r>
    </w:p>
    <w:p w:rsidR="000F7C32" w:rsidRPr="000F7C32" w:rsidRDefault="000F7C32" w:rsidP="000F7C32">
      <w:pPr>
        <w:spacing w:before="115" w:after="0" w:line="240" w:lineRule="auto"/>
        <w:ind w:left="792"/>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-захтев за регистрацију менице оверен од пословне банке, </w:t>
      </w:r>
    </w:p>
    <w:p w:rsidR="000F7C32" w:rsidRPr="000F7C32" w:rsidRDefault="000F7C32" w:rsidP="000F7C32">
      <w:pPr>
        <w:spacing w:before="115" w:after="0" w:line="240" w:lineRule="auto"/>
        <w:ind w:left="792"/>
        <w:rPr>
          <w:rFonts w:ascii="Times New Roman" w:eastAsia="Times New Roman" w:hAnsi="Times New Roman" w:cs="Times New Roman"/>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xml:space="preserve">- </w:t>
      </w:r>
      <w:r w:rsidRPr="000F7C32">
        <w:rPr>
          <w:rFonts w:ascii="Times New Roman" w:eastAsia="SimSun" w:hAnsi="Times New Roman" w:cs="Mangal"/>
          <w:color w:val="000000"/>
          <w:kern w:val="1"/>
          <w:sz w:val="24"/>
          <w:szCs w:val="24"/>
          <w:lang w:val="en-US" w:eastAsia="hi-IN" w:bidi="hi-IN"/>
        </w:rPr>
        <w:t>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w:t>
      </w:r>
      <w:r w:rsidRPr="000F7C32">
        <w:rPr>
          <w:rFonts w:ascii="Times New Roman" w:eastAsia="Times New Roman" w:hAnsi="Times New Roman" w:cs="Times New Roman"/>
          <w:color w:val="000000"/>
          <w:kern w:val="1"/>
          <w:sz w:val="24"/>
          <w:szCs w:val="24"/>
          <w:lang w:val="en-US" w:eastAsia="ar-SA"/>
        </w:rPr>
        <w:t xml:space="preserve"> са роком важења до дана објављивања </w:t>
      </w:r>
      <w:r w:rsidRPr="000F7C32">
        <w:rPr>
          <w:rFonts w:ascii="Times New Roman" w:eastAsia="Times New Roman" w:hAnsi="Times New Roman" w:cs="Times New Roman"/>
          <w:kern w:val="1"/>
          <w:sz w:val="24"/>
          <w:szCs w:val="24"/>
          <w:lang w:val="en-US" w:eastAsia="ar-SA"/>
        </w:rPr>
        <w:lastRenderedPageBreak/>
        <w:t>обавештења о додели Уговора или обустави поступка на Порталу јавних набавки (образац на страни 20 КД).</w:t>
      </w:r>
    </w:p>
    <w:p w:rsidR="000F7C32" w:rsidRPr="000F7C32" w:rsidRDefault="000F7C32" w:rsidP="000F7C32">
      <w:pPr>
        <w:spacing w:before="115" w:after="0" w:line="240" w:lineRule="auto"/>
        <w:ind w:left="792"/>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-копију картона депонованих потписа овлашћених лица.Наручилац ће приложену меницу реализовати у случају:</w:t>
      </w:r>
    </w:p>
    <w:p w:rsidR="000F7C32" w:rsidRPr="000F7C32" w:rsidRDefault="000F7C32" w:rsidP="000F7C32">
      <w:pPr>
        <w:spacing w:before="115" w:after="0" w:line="240" w:lineRule="auto"/>
        <w:ind w:left="792"/>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да понуђач неочекивано измени дату понуду,</w:t>
      </w:r>
    </w:p>
    <w:p w:rsidR="000F7C32" w:rsidRPr="000F7C32" w:rsidRDefault="000F7C32" w:rsidP="000F7C32">
      <w:pPr>
        <w:spacing w:before="115" w:after="0" w:line="240" w:lineRule="auto"/>
        <w:ind w:left="792"/>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да понуђач након отварања већ дату понуду повуче пре истека рока њене важности,</w:t>
      </w:r>
    </w:p>
    <w:p w:rsidR="000F7C32" w:rsidRPr="000F7C32" w:rsidRDefault="000F7C32" w:rsidP="000F7C32">
      <w:pPr>
        <w:spacing w:before="115" w:after="0" w:line="240" w:lineRule="auto"/>
        <w:ind w:left="792"/>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да понуђач одбије да закључи Уговор према прихваћеној понуди.</w:t>
      </w:r>
    </w:p>
    <w:p w:rsidR="000F7C32" w:rsidRPr="000F7C32" w:rsidRDefault="000F7C32" w:rsidP="000F7C32">
      <w:pPr>
        <w:spacing w:before="115" w:after="0" w:line="240" w:lineRule="auto"/>
        <w:ind w:left="792"/>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 да понуђач не достави захтевано средство финансијског обезбеђења за добро извршење посла.</w:t>
      </w:r>
    </w:p>
    <w:p w:rsidR="000F7C32" w:rsidRPr="000F7C32" w:rsidRDefault="000F7C32" w:rsidP="000F7C32">
      <w:pPr>
        <w:spacing w:before="115" w:after="0" w:line="240" w:lineRule="auto"/>
        <w:ind w:left="792"/>
        <w:jc w:val="both"/>
        <w:rPr>
          <w:rFonts w:ascii="Times New Roman" w:eastAsia="Times New Roman" w:hAnsi="Times New Roman" w:cs="Times New Roman"/>
          <w:color w:val="000000"/>
          <w:kern w:val="1"/>
          <w:sz w:val="24"/>
          <w:szCs w:val="24"/>
          <w:lang w:val="en-US" w:eastAsia="ar-SA"/>
        </w:rPr>
      </w:pPr>
      <w:r w:rsidRPr="000F7C32">
        <w:rPr>
          <w:rFonts w:ascii="Times New Roman" w:eastAsia="Times New Roman" w:hAnsi="Times New Roman" w:cs="Times New Roman"/>
          <w:color w:val="000000"/>
          <w:kern w:val="1"/>
          <w:sz w:val="24"/>
          <w:szCs w:val="24"/>
          <w:lang w:val="en-US" w:eastAsia="ar-SA"/>
        </w:rPr>
        <w:tab/>
        <w:t xml:space="preserve">У случају подношења заједничке понуде: средство финансијског обезбеђења за озбиљност понуде доставља понуђач/и који је/су у Споразуму одређен/и за достављање средства финансијског обезбеђења. У случају да подношења понуде са подизвођачем обавезу предаје средстава финансијског обезбеђења има само носилац понуде тј. Уговора. </w:t>
      </w:r>
    </w:p>
    <w:p w:rsidR="000F7C32" w:rsidRPr="000F7C32" w:rsidRDefault="000F7C32" w:rsidP="000F7C32">
      <w:pPr>
        <w:spacing w:before="115" w:after="0" w:line="240" w:lineRule="auto"/>
        <w:ind w:left="792"/>
        <w:jc w:val="both"/>
        <w:rPr>
          <w:rFonts w:ascii="Times New Roman" w:eastAsia="Times New Roman" w:hAnsi="Times New Roman" w:cs="Times New Roman"/>
          <w:bCs/>
          <w:color w:val="000000"/>
          <w:kern w:val="1"/>
          <w:sz w:val="24"/>
          <w:szCs w:val="24"/>
          <w:lang w:val="es-ES" w:eastAsia="ar-SA"/>
        </w:rPr>
      </w:pPr>
      <w:r w:rsidRPr="000F7C32">
        <w:rPr>
          <w:rFonts w:ascii="Times New Roman" w:eastAsia="Times New Roman" w:hAnsi="Times New Roman" w:cs="Times New Roman"/>
          <w:color w:val="000000"/>
          <w:kern w:val="1"/>
          <w:sz w:val="24"/>
          <w:szCs w:val="24"/>
          <w:lang w:val="en-US" w:eastAsia="ar-SA"/>
        </w:rPr>
        <w:tab/>
        <w:t>Понуђачима којима не буде додељен уговор достављене соло менице за озбиљност понуде биће враћене.</w:t>
      </w:r>
    </w:p>
    <w:p w:rsidR="000F7C32" w:rsidRPr="000F7C32" w:rsidRDefault="000F7C32" w:rsidP="00EC4527">
      <w:pPr>
        <w:numPr>
          <w:ilvl w:val="0"/>
          <w:numId w:val="1"/>
        </w:numPr>
        <w:tabs>
          <w:tab w:val="clear" w:pos="360"/>
          <w:tab w:val="num" w:pos="786"/>
        </w:tabs>
        <w:suppressAutoHyphens/>
        <w:spacing w:before="120" w:after="0" w:line="240" w:lineRule="auto"/>
        <w:ind w:left="714" w:hanging="357"/>
        <w:jc w:val="both"/>
        <w:rPr>
          <w:rFonts w:ascii="Times New Roman" w:eastAsia="TimesNewRomanPSMT" w:hAnsi="Times New Roman" w:cs="Times New Roman"/>
          <w:bCs/>
          <w:iCs/>
          <w:kern w:val="1"/>
          <w:sz w:val="24"/>
          <w:szCs w:val="24"/>
          <w:lang w:val="sr-Cyrl-RS" w:eastAsia="ar-SA"/>
        </w:rPr>
      </w:pPr>
      <w:r w:rsidRPr="000F7C32">
        <w:rPr>
          <w:rFonts w:ascii="Times New Roman" w:eastAsia="Times New Roman" w:hAnsi="Times New Roman" w:cs="Times New Roman"/>
          <w:bCs/>
          <w:color w:val="000000"/>
          <w:kern w:val="1"/>
          <w:sz w:val="24"/>
          <w:szCs w:val="24"/>
          <w:lang w:val="es-ES" w:eastAsia="ar-SA"/>
        </w:rPr>
        <w:t xml:space="preserve">Понуда ће бити </w:t>
      </w:r>
      <w:r w:rsidRPr="000F7C32">
        <w:rPr>
          <w:rFonts w:ascii="Times New Roman" w:eastAsia="Times New Roman" w:hAnsi="Times New Roman" w:cs="Times New Roman"/>
          <w:color w:val="000000"/>
          <w:kern w:val="1"/>
          <w:sz w:val="24"/>
          <w:szCs w:val="24"/>
          <w:lang w:val="es-ES" w:eastAsia="ar-SA"/>
        </w:rPr>
        <w:t>одбијена</w:t>
      </w:r>
      <w:r w:rsidRPr="000F7C32">
        <w:rPr>
          <w:rFonts w:ascii="Times New Roman" w:eastAsia="Times New Roman" w:hAnsi="Times New Roman" w:cs="Times New Roman"/>
          <w:bCs/>
          <w:color w:val="000000"/>
          <w:kern w:val="1"/>
          <w:sz w:val="24"/>
          <w:szCs w:val="24"/>
          <w:lang w:val="es-ES" w:eastAsia="ar-SA"/>
        </w:rPr>
        <w:t xml:space="preserve"> ако:</w:t>
      </w:r>
    </w:p>
    <w:p w:rsidR="000F7C32" w:rsidRPr="000F7C32" w:rsidRDefault="000F7C32" w:rsidP="00EC4527">
      <w:pPr>
        <w:numPr>
          <w:ilvl w:val="0"/>
          <w:numId w:val="7"/>
        </w:numPr>
        <w:suppressAutoHyphens/>
        <w:spacing w:before="120" w:after="0" w:line="240" w:lineRule="auto"/>
        <w:ind w:left="1068"/>
        <w:jc w:val="both"/>
        <w:rPr>
          <w:rFonts w:ascii="Times New Roman" w:eastAsia="TimesNewRomanPSMT" w:hAnsi="Times New Roman" w:cs="Times New Roman"/>
          <w:bCs/>
          <w:iCs/>
          <w:kern w:val="1"/>
          <w:sz w:val="24"/>
          <w:szCs w:val="24"/>
          <w:lang w:val="sr-Cyrl-RS" w:eastAsia="ar-SA"/>
        </w:rPr>
      </w:pPr>
      <w:r w:rsidRPr="000F7C32">
        <w:rPr>
          <w:rFonts w:ascii="Times New Roman" w:eastAsia="TimesNewRomanPSMT" w:hAnsi="Times New Roman" w:cs="Times New Roman"/>
          <w:bCs/>
          <w:iCs/>
          <w:kern w:val="1"/>
          <w:sz w:val="24"/>
          <w:szCs w:val="24"/>
          <w:lang w:val="sr-Cyrl-RS" w:eastAsia="ar-SA"/>
        </w:rPr>
        <w:t>је неблаговремена, неприхватљива или неодговарајућа;</w:t>
      </w:r>
    </w:p>
    <w:p w:rsidR="000F7C32" w:rsidRPr="000F7C32" w:rsidRDefault="000F7C32" w:rsidP="00EC4527">
      <w:pPr>
        <w:numPr>
          <w:ilvl w:val="0"/>
          <w:numId w:val="7"/>
        </w:numPr>
        <w:suppressAutoHyphens/>
        <w:spacing w:before="120" w:after="0" w:line="240" w:lineRule="auto"/>
        <w:ind w:left="1068"/>
        <w:jc w:val="both"/>
        <w:rPr>
          <w:rFonts w:ascii="Times New Roman" w:eastAsia="TimesNewRomanPSMT" w:hAnsi="Times New Roman" w:cs="Times New Roman"/>
          <w:bCs/>
          <w:iCs/>
          <w:kern w:val="1"/>
          <w:sz w:val="24"/>
          <w:szCs w:val="24"/>
          <w:lang w:val="sr-Cyrl-RS" w:eastAsia="ar-SA"/>
        </w:rPr>
      </w:pPr>
      <w:r w:rsidRPr="000F7C32">
        <w:rPr>
          <w:rFonts w:ascii="Times New Roman" w:eastAsia="TimesNewRomanPSMT" w:hAnsi="Times New Roman" w:cs="Times New Roman"/>
          <w:bCs/>
          <w:iCs/>
          <w:kern w:val="1"/>
          <w:sz w:val="24"/>
          <w:szCs w:val="24"/>
          <w:lang w:val="sr-Cyrl-RS" w:eastAsia="ar-SA"/>
        </w:rPr>
        <w:t>ако се понуђач не сагласи са исправком рачунских грешака;</w:t>
      </w:r>
    </w:p>
    <w:p w:rsidR="000F7C32" w:rsidRPr="000F7C32" w:rsidRDefault="000F7C32" w:rsidP="00EC4527">
      <w:pPr>
        <w:numPr>
          <w:ilvl w:val="0"/>
          <w:numId w:val="7"/>
        </w:numPr>
        <w:suppressAutoHyphens/>
        <w:spacing w:before="120" w:after="0" w:line="240" w:lineRule="auto"/>
        <w:ind w:left="1068"/>
        <w:jc w:val="both"/>
        <w:rPr>
          <w:rFonts w:ascii="Times New Roman" w:eastAsia="TimesNewRomanPSMT" w:hAnsi="Times New Roman" w:cs="Times New Roman"/>
          <w:bCs/>
          <w:iCs/>
          <w:color w:val="000000"/>
          <w:kern w:val="1"/>
          <w:sz w:val="24"/>
          <w:szCs w:val="24"/>
          <w:lang w:val="sr-Cyrl-RS" w:eastAsia="ar-SA"/>
        </w:rPr>
      </w:pPr>
      <w:r w:rsidRPr="000F7C32">
        <w:rPr>
          <w:rFonts w:ascii="Times New Roman" w:eastAsia="TimesNewRomanPSMT" w:hAnsi="Times New Roman" w:cs="Times New Roman"/>
          <w:bCs/>
          <w:iCs/>
          <w:kern w:val="1"/>
          <w:sz w:val="24"/>
          <w:szCs w:val="24"/>
          <w:lang w:val="sr-Cyrl-RS" w:eastAsia="ar-SA"/>
        </w:rPr>
        <w:t>ако има битне недостатке сходно члану 106. ЗЈН;</w:t>
      </w:r>
    </w:p>
    <w:p w:rsidR="000F7C32" w:rsidRPr="000F7C32" w:rsidRDefault="000F7C32" w:rsidP="00EC4527">
      <w:pPr>
        <w:numPr>
          <w:ilvl w:val="0"/>
          <w:numId w:val="7"/>
        </w:numPr>
        <w:suppressAutoHyphens/>
        <w:spacing w:after="0" w:line="240" w:lineRule="auto"/>
        <w:ind w:left="1068"/>
        <w:jc w:val="both"/>
        <w:rPr>
          <w:rFonts w:ascii="Times New Roman" w:eastAsia="Times New Roman" w:hAnsi="Times New Roman" w:cs="Times New Roman"/>
          <w:bCs/>
          <w:kern w:val="1"/>
          <w:sz w:val="24"/>
          <w:szCs w:val="24"/>
          <w:lang w:val="es-ES" w:eastAsia="ar-SA"/>
        </w:rPr>
      </w:pPr>
      <w:r w:rsidRPr="000F7C32">
        <w:rPr>
          <w:rFonts w:ascii="Times New Roman" w:eastAsia="TimesNewRomanPSMT" w:hAnsi="Times New Roman" w:cs="Times New Roman"/>
          <w:bCs/>
          <w:iCs/>
          <w:color w:val="000000"/>
          <w:kern w:val="1"/>
          <w:sz w:val="24"/>
          <w:szCs w:val="24"/>
          <w:lang w:val="sr-Cyrl-RS" w:eastAsia="ar-SA"/>
        </w:rPr>
        <w:t>модел уговора није потписан на последњој страни</w:t>
      </w:r>
    </w:p>
    <w:p w:rsidR="000F7C32" w:rsidRPr="000F7C32" w:rsidRDefault="000F7C32" w:rsidP="00EC4527">
      <w:pPr>
        <w:numPr>
          <w:ilvl w:val="0"/>
          <w:numId w:val="1"/>
        </w:numPr>
        <w:tabs>
          <w:tab w:val="clear" w:pos="360"/>
          <w:tab w:val="num" w:pos="786"/>
        </w:tabs>
        <w:suppressAutoHyphens/>
        <w:spacing w:before="120" w:after="0" w:line="240" w:lineRule="auto"/>
        <w:ind w:left="714" w:hanging="357"/>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es-ES" w:eastAsia="ar-SA"/>
        </w:rPr>
        <w:t>Понуда може бити одбијена:</w:t>
      </w:r>
    </w:p>
    <w:p w:rsidR="000F7C32" w:rsidRPr="000F7C32" w:rsidRDefault="000F7C32" w:rsidP="00EC4527">
      <w:pPr>
        <w:numPr>
          <w:ilvl w:val="0"/>
          <w:numId w:val="7"/>
        </w:numPr>
        <w:suppressAutoHyphens/>
        <w:spacing w:before="120" w:after="0" w:line="240" w:lineRule="auto"/>
        <w:ind w:left="1068"/>
        <w:jc w:val="both"/>
        <w:rPr>
          <w:rFonts w:ascii="Times New Roman" w:eastAsia="Times New Roman" w:hAnsi="Times New Roman" w:cs="Times New Roman"/>
          <w:bCs/>
          <w:kern w:val="1"/>
          <w:sz w:val="24"/>
          <w:szCs w:val="24"/>
          <w:lang w:val="es-ES" w:eastAsia="ar-SA"/>
        </w:rPr>
      </w:pPr>
      <w:r w:rsidRPr="000F7C32">
        <w:rPr>
          <w:rFonts w:ascii="Times New Roman" w:eastAsia="Times New Roman" w:hAnsi="Times New Roman" w:cs="Times New Roman"/>
          <w:bCs/>
          <w:kern w:val="1"/>
          <w:sz w:val="24"/>
          <w:szCs w:val="24"/>
          <w:lang w:val="sr-Cyrl-CS" w:eastAsia="ar-SA"/>
        </w:rPr>
        <w:t>у</w:t>
      </w:r>
      <w:r w:rsidRPr="000F7C32">
        <w:rPr>
          <w:rFonts w:ascii="Times New Roman" w:eastAsia="Times New Roman" w:hAnsi="Times New Roman" w:cs="Times New Roman"/>
          <w:bCs/>
          <w:kern w:val="1"/>
          <w:sz w:val="24"/>
          <w:szCs w:val="24"/>
          <w:lang w:val="es-ES" w:eastAsia="ar-SA"/>
        </w:rPr>
        <w:t xml:space="preserve"> случају неуобичајено ниске цене у складу са чланом </w:t>
      </w:r>
      <w:r w:rsidRPr="000F7C32">
        <w:rPr>
          <w:rFonts w:ascii="Times New Roman" w:eastAsia="Times New Roman" w:hAnsi="Times New Roman" w:cs="Times New Roman"/>
          <w:bCs/>
          <w:kern w:val="1"/>
          <w:sz w:val="24"/>
          <w:szCs w:val="24"/>
          <w:lang w:eastAsia="ar-SA"/>
        </w:rPr>
        <w:t>92</w:t>
      </w:r>
      <w:r w:rsidRPr="000F7C32">
        <w:rPr>
          <w:rFonts w:ascii="Times New Roman" w:eastAsia="Times New Roman" w:hAnsi="Times New Roman" w:cs="Times New Roman"/>
          <w:bCs/>
          <w:kern w:val="1"/>
          <w:sz w:val="24"/>
          <w:szCs w:val="24"/>
          <w:lang w:val="es-ES" w:eastAsia="ar-SA"/>
        </w:rPr>
        <w:t>.</w:t>
      </w:r>
      <w:r w:rsidRPr="000F7C32">
        <w:rPr>
          <w:rFonts w:ascii="Times New Roman" w:eastAsia="Times New Roman" w:hAnsi="Times New Roman" w:cs="Times New Roman"/>
          <w:bCs/>
          <w:kern w:val="1"/>
          <w:sz w:val="24"/>
          <w:szCs w:val="24"/>
          <w:lang w:val="sr-Cyrl-CS" w:eastAsia="ar-SA"/>
        </w:rPr>
        <w:t xml:space="preserve"> </w:t>
      </w:r>
      <w:r w:rsidRPr="000F7C32">
        <w:rPr>
          <w:rFonts w:ascii="Times New Roman" w:eastAsia="Times New Roman" w:hAnsi="Times New Roman" w:cs="Times New Roman"/>
          <w:bCs/>
          <w:kern w:val="1"/>
          <w:sz w:val="24"/>
          <w:szCs w:val="24"/>
          <w:lang w:val="es-ES" w:eastAsia="ar-SA"/>
        </w:rPr>
        <w:t>ЗЈН,</w:t>
      </w:r>
    </w:p>
    <w:p w:rsidR="000F7C32" w:rsidRPr="000F7C32" w:rsidRDefault="000F7C32" w:rsidP="00EC4527">
      <w:pPr>
        <w:numPr>
          <w:ilvl w:val="0"/>
          <w:numId w:val="7"/>
        </w:numPr>
        <w:suppressAutoHyphens/>
        <w:spacing w:before="120" w:after="0" w:line="240" w:lineRule="auto"/>
        <w:ind w:left="1068"/>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es-ES" w:eastAsia="ar-SA"/>
        </w:rPr>
        <w:t xml:space="preserve">ако Наручилац у поступку оцене понуда Понуђачу додели негативне референце у складу са чланом </w:t>
      </w:r>
      <w:r w:rsidRPr="000F7C32">
        <w:rPr>
          <w:rFonts w:ascii="Times New Roman" w:eastAsia="Times New Roman" w:hAnsi="Times New Roman" w:cs="Times New Roman"/>
          <w:bCs/>
          <w:kern w:val="1"/>
          <w:sz w:val="24"/>
          <w:szCs w:val="24"/>
          <w:lang w:eastAsia="ar-SA"/>
        </w:rPr>
        <w:t>8</w:t>
      </w:r>
      <w:r w:rsidRPr="000F7C32">
        <w:rPr>
          <w:rFonts w:ascii="Times New Roman" w:eastAsia="Times New Roman" w:hAnsi="Times New Roman" w:cs="Times New Roman"/>
          <w:bCs/>
          <w:kern w:val="1"/>
          <w:sz w:val="24"/>
          <w:szCs w:val="24"/>
          <w:lang w:val="sr-Cyrl-RS" w:eastAsia="ar-SA"/>
        </w:rPr>
        <w:t>2</w:t>
      </w:r>
      <w:r w:rsidRPr="000F7C32">
        <w:rPr>
          <w:rFonts w:ascii="Times New Roman" w:eastAsia="Times New Roman" w:hAnsi="Times New Roman" w:cs="Times New Roman"/>
          <w:bCs/>
          <w:kern w:val="1"/>
          <w:sz w:val="24"/>
          <w:szCs w:val="24"/>
          <w:lang w:val="es-ES" w:eastAsia="ar-SA"/>
        </w:rPr>
        <w:t>. ЗЈН</w:t>
      </w:r>
      <w:r w:rsidRPr="000F7C32">
        <w:rPr>
          <w:rFonts w:ascii="Times New Roman" w:eastAsia="Times New Roman" w:hAnsi="Times New Roman" w:cs="Times New Roman"/>
          <w:bCs/>
          <w:kern w:val="1"/>
          <w:sz w:val="24"/>
          <w:szCs w:val="24"/>
          <w:lang w:val="sr-Cyrl-RS" w:eastAsia="ar-SA"/>
        </w:rPr>
        <w:t>.</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CS" w:eastAsia="ar-SA"/>
        </w:rPr>
        <w:t>Понуђач је дужан да при састављању понуде наведе да је поштовао обавезе које произилазе из важећих прописа о заштити на раду, запошљавању и условима рада и заштити животне средине</w:t>
      </w:r>
      <w:r w:rsidRPr="000F7C32">
        <w:rPr>
          <w:rFonts w:ascii="Times New Roman" w:eastAsia="Times New Roman" w:hAnsi="Times New Roman" w:cs="Times New Roman"/>
          <w:bCs/>
          <w:kern w:val="1"/>
          <w:sz w:val="24"/>
          <w:szCs w:val="24"/>
          <w:lang w:val="sr-Cyrl-RS" w:eastAsia="ar-SA"/>
        </w:rPr>
        <w:t>.</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val="sr-Cyrl-RS" w:eastAsia="ar-SA"/>
        </w:rPr>
        <w:t>Приликом сачињавања понуде употреба печата није обавезна.</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bCs/>
          <w:kern w:val="1"/>
          <w:sz w:val="24"/>
          <w:szCs w:val="24"/>
          <w:lang w:val="es-ES" w:eastAsia="ar-SA"/>
        </w:rPr>
      </w:pPr>
      <w:r w:rsidRPr="000F7C32">
        <w:rPr>
          <w:rFonts w:ascii="Times New Roman" w:eastAsia="Times New Roman" w:hAnsi="Times New Roman" w:cs="Times New Roman"/>
          <w:bCs/>
          <w:kern w:val="1"/>
          <w:sz w:val="24"/>
          <w:szCs w:val="24"/>
          <w:lang w:val="sr-Cyrl-RS" w:eastAsia="ar-SA"/>
        </w:rPr>
        <w:t>Модел уговора доставља се уз понуду, и исти мора  бити потписан на последњој страни.</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l-SI" w:eastAsia="ar-SA"/>
        </w:rPr>
      </w:pPr>
      <w:r w:rsidRPr="000F7C32">
        <w:rPr>
          <w:rFonts w:ascii="Times New Roman" w:eastAsia="Times New Roman" w:hAnsi="Times New Roman" w:cs="Times New Roman"/>
          <w:bCs/>
          <w:kern w:val="1"/>
          <w:sz w:val="24"/>
          <w:szCs w:val="24"/>
          <w:lang w:val="es-ES" w:eastAsia="ar-SA"/>
        </w:rPr>
        <w:t xml:space="preserve">Након отварања Понуда није дозвољено достављање и пријем недостајућих </w:t>
      </w:r>
      <w:r w:rsidRPr="000F7C32">
        <w:rPr>
          <w:rFonts w:ascii="Times New Roman" w:eastAsia="Times New Roman" w:hAnsi="Times New Roman" w:cs="Times New Roman"/>
          <w:bCs/>
          <w:kern w:val="1"/>
          <w:sz w:val="24"/>
          <w:szCs w:val="24"/>
          <w:lang w:val="sr-Cyrl-CS" w:eastAsia="ar-SA"/>
        </w:rPr>
        <w:t xml:space="preserve">битних </w:t>
      </w:r>
      <w:r w:rsidRPr="000F7C32">
        <w:rPr>
          <w:rFonts w:ascii="Times New Roman" w:eastAsia="Times New Roman" w:hAnsi="Times New Roman" w:cs="Times New Roman"/>
          <w:bCs/>
          <w:kern w:val="1"/>
          <w:sz w:val="24"/>
          <w:szCs w:val="24"/>
          <w:lang w:val="es-ES" w:eastAsia="ar-SA"/>
        </w:rPr>
        <w:t xml:space="preserve">доказа нити било каквих измена понуђених услова </w:t>
      </w:r>
      <w:r w:rsidRPr="000F7C32">
        <w:rPr>
          <w:rFonts w:ascii="Times New Roman" w:eastAsia="Times New Roman" w:hAnsi="Times New Roman" w:cs="Times New Roman"/>
          <w:bCs/>
          <w:kern w:val="1"/>
          <w:sz w:val="24"/>
          <w:szCs w:val="24"/>
          <w:lang w:val="sr-Cyrl-CS" w:eastAsia="ar-SA"/>
        </w:rPr>
        <w:t>који по чл. 106 Закона о јавним набавкама (Сл. Гласник РС 124/2012,14/2015 и 68/2015)</w:t>
      </w: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Cs/>
          <w:kern w:val="1"/>
          <w:sz w:val="24"/>
          <w:szCs w:val="24"/>
          <w:lang w:val="sr-Cyrl-CS" w:eastAsia="ar-SA"/>
        </w:rPr>
        <w:t>представљају разлоге за одбијање понуде</w:t>
      </w:r>
      <w:r w:rsidRPr="000F7C32">
        <w:rPr>
          <w:rFonts w:ascii="Times New Roman" w:eastAsia="Times New Roman" w:hAnsi="Times New Roman" w:cs="Times New Roman"/>
          <w:bCs/>
          <w:kern w:val="1"/>
          <w:sz w:val="24"/>
          <w:szCs w:val="24"/>
          <w:lang w:val="es-ES" w:eastAsia="ar-SA"/>
        </w:rPr>
        <w:t>.</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l-SI" w:eastAsia="ar-SA"/>
        </w:rPr>
        <w:t>Наручилац задржава све приспеле понуде у трајном власништу, уз обавезу да их може користитити само у сопствене сврхе и обавезу чувања поверљивости. Било какво одавање детаља из понуде који су оправдано означени као пословна тајна трећој страни ван круга других понуђача, од стране Наручиоца није дозвољено, без претходне писмене сагласности Понуђача.</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lastRenderedPageBreak/>
        <w:t xml:space="preserve">Заинтересовано лице може, у писаном </w:t>
      </w:r>
      <w:r w:rsidRPr="000F7C32">
        <w:rPr>
          <w:rFonts w:ascii="Times New Roman" w:eastAsia="Times New Roman" w:hAnsi="Times New Roman" w:cs="Times New Roman"/>
          <w:color w:val="000000"/>
          <w:kern w:val="1"/>
          <w:sz w:val="24"/>
          <w:szCs w:val="24"/>
          <w:lang w:val="sr-Cyrl-CS" w:eastAsia="ar-SA"/>
        </w:rPr>
        <w:t>облику путем поште на адресу наручиоца</w:t>
      </w:r>
      <w:r w:rsidRPr="000F7C32">
        <w:rPr>
          <w:rFonts w:ascii="Times New Roman" w:eastAsia="Times New Roman" w:hAnsi="Times New Roman" w:cs="Times New Roman"/>
          <w:i/>
          <w:color w:val="000000"/>
          <w:kern w:val="1"/>
          <w:sz w:val="24"/>
          <w:szCs w:val="24"/>
          <w:lang w:val="sr-Cyrl-CS" w:eastAsia="ar-SA"/>
        </w:rPr>
        <w:t xml:space="preserve">, </w:t>
      </w:r>
      <w:r w:rsidRPr="000F7C32">
        <w:rPr>
          <w:rFonts w:ascii="Times New Roman" w:eastAsia="Times New Roman" w:hAnsi="Times New Roman" w:cs="Times New Roman"/>
          <w:color w:val="000000"/>
          <w:kern w:val="1"/>
          <w:sz w:val="24"/>
          <w:szCs w:val="24"/>
          <w:lang w:val="sr-Cyrl-CS" w:eastAsia="ar-SA"/>
        </w:rPr>
        <w:t xml:space="preserve">електронске поште на </w:t>
      </w:r>
      <w:r w:rsidRPr="000F7C32">
        <w:rPr>
          <w:rFonts w:ascii="Times New Roman" w:eastAsia="Times New Roman" w:hAnsi="Times New Roman" w:cs="Times New Roman"/>
          <w:b/>
          <w:bCs/>
          <w:color w:val="000000"/>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r w:rsidRPr="000F7C32">
        <w:rPr>
          <w:rFonts w:ascii="Times New Roman" w:eastAsia="Times New Roman" w:hAnsi="Times New Roman" w:cs="Times New Roman"/>
          <w:b/>
          <w:bCs/>
          <w:color w:val="000000"/>
          <w:kern w:val="1"/>
          <w:sz w:val="24"/>
          <w:szCs w:val="24"/>
          <w:lang w:eastAsia="ar-SA"/>
        </w:rPr>
        <w:t xml:space="preserve"> </w:t>
      </w:r>
      <w:r w:rsidRPr="000F7C32">
        <w:rPr>
          <w:rFonts w:ascii="Times New Roman" w:eastAsia="Times New Roman" w:hAnsi="Times New Roman" w:cs="Times New Roman"/>
          <w:i/>
          <w:color w:val="000000"/>
          <w:kern w:val="1"/>
          <w:sz w:val="24"/>
          <w:szCs w:val="24"/>
          <w:lang w:val="sr-Cyrl-CS" w:eastAsia="ar-SA"/>
        </w:rPr>
        <w:t xml:space="preserve"> </w:t>
      </w:r>
      <w:r w:rsidRPr="000F7C32">
        <w:rPr>
          <w:rFonts w:ascii="Times New Roman" w:eastAsia="Times New Roman" w:hAnsi="Times New Roman" w:cs="Times New Roman"/>
          <w:kern w:val="1"/>
          <w:sz w:val="24"/>
          <w:szCs w:val="24"/>
          <w:lang w:val="sr-Cyrl-CS" w:eastAsia="ar-SA"/>
        </w:rPr>
        <w:t>тражити од наручиоца додатне информације или појашњења у вези са припремањем понуде, најкасније 5 дана пре истека рока за подношење понуд</w:t>
      </w:r>
      <w:r w:rsidRPr="000F7C32">
        <w:rPr>
          <w:rFonts w:ascii="Times New Roman" w:eastAsia="Times New Roman" w:hAnsi="Times New Roman" w:cs="Times New Roman"/>
          <w:kern w:val="1"/>
          <w:sz w:val="24"/>
          <w:szCs w:val="24"/>
          <w:lang w:val="sr-Cyrl-RS" w:eastAsia="ar-SA"/>
        </w:rPr>
        <w:t>а</w:t>
      </w:r>
      <w:r w:rsidRPr="000F7C32">
        <w:rPr>
          <w:rFonts w:ascii="Times New Roman" w:eastAsia="Times New Roman" w:hAnsi="Times New Roman" w:cs="Times New Roman"/>
          <w:kern w:val="1"/>
          <w:sz w:val="24"/>
          <w:szCs w:val="24"/>
          <w:lang w:val="sr-Cyrl-CS" w:eastAsia="ar-SA"/>
        </w:rPr>
        <w:t>.</w:t>
      </w:r>
    </w:p>
    <w:p w:rsidR="000F7C32" w:rsidRPr="000F7C32" w:rsidRDefault="000F7C32" w:rsidP="000F7C32">
      <w:pPr>
        <w:suppressAutoHyphens/>
        <w:spacing w:before="120" w:after="0" w:line="240" w:lineRule="auto"/>
        <w:ind w:left="426"/>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r>
      <w:r w:rsidRPr="000F7C32">
        <w:rPr>
          <w:rFonts w:ascii="Times New Roman" w:eastAsia="Times New Roman" w:hAnsi="Times New Roman" w:cs="Times New Roman"/>
          <w:kern w:val="1"/>
          <w:sz w:val="24"/>
          <w:szCs w:val="24"/>
          <w:lang w:val="sr-Cyrl-CS" w:eastAsia="ar-SA"/>
        </w:rPr>
        <w:t>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r>
      <w:r w:rsidRPr="000F7C32">
        <w:rPr>
          <w:rFonts w:ascii="Times New Roman" w:eastAsia="Times New Roman" w:hAnsi="Times New Roman" w:cs="Times New Roman"/>
          <w:kern w:val="1"/>
          <w:sz w:val="24"/>
          <w:szCs w:val="24"/>
          <w:lang w:val="sr-Cyrl-CS" w:eastAsia="ar-SA"/>
        </w:rPr>
        <w:t xml:space="preserve">Додатне информације или појашњења упућују се са напоменом „Захтев за додатним информацијама или појашњењима конкурсне документације, </w:t>
      </w:r>
      <w:r w:rsidRPr="000F7C32">
        <w:rPr>
          <w:rFonts w:ascii="Times New Roman" w:eastAsia="TimesNewRomanPS-BoldMT" w:hAnsi="Times New Roman" w:cs="Times New Roman"/>
          <w:b/>
          <w:bCs/>
          <w:color w:val="000000"/>
          <w:kern w:val="1"/>
          <w:sz w:val="24"/>
          <w:szCs w:val="24"/>
          <w:lang w:val="sr-Cyrl-CS" w:eastAsia="ar-SA"/>
        </w:rPr>
        <w:t>Ј</w:t>
      </w:r>
      <w:r w:rsidRPr="000F7C32">
        <w:rPr>
          <w:rFonts w:ascii="Times New Roman" w:eastAsia="TimesNewRomanPS-BoldMT" w:hAnsi="Times New Roman" w:cs="Times New Roman"/>
          <w:b/>
          <w:bCs/>
          <w:color w:val="000000"/>
          <w:kern w:val="1"/>
          <w:sz w:val="24"/>
          <w:szCs w:val="24"/>
          <w:lang w:val="sr-Cyrl-RS" w:eastAsia="ar-SA"/>
        </w:rPr>
        <w:t>авн</w:t>
      </w:r>
      <w:r w:rsidRPr="000F7C32">
        <w:rPr>
          <w:rFonts w:ascii="Times New Roman" w:eastAsia="TimesNewRomanPS-BoldMT" w:hAnsi="Times New Roman" w:cs="Times New Roman"/>
          <w:b/>
          <w:bCs/>
          <w:color w:val="000000"/>
          <w:kern w:val="1"/>
          <w:sz w:val="24"/>
          <w:szCs w:val="24"/>
          <w:lang w:val="sr-Cyrl-CS" w:eastAsia="ar-SA"/>
        </w:rPr>
        <w:t>а</w:t>
      </w:r>
      <w:r w:rsidRPr="000F7C32">
        <w:rPr>
          <w:rFonts w:ascii="Times New Roman" w:eastAsia="TimesNewRomanPS-BoldMT" w:hAnsi="Times New Roman" w:cs="Times New Roman"/>
          <w:b/>
          <w:bCs/>
          <w:color w:val="000000"/>
          <w:kern w:val="1"/>
          <w:sz w:val="24"/>
          <w:szCs w:val="24"/>
          <w:lang w:val="sr-Cyrl-RS" w:eastAsia="ar-SA"/>
        </w:rPr>
        <w:t xml:space="preserve"> набавка мале вредности</w:t>
      </w:r>
      <w:r w:rsidRPr="000F7C32">
        <w:rPr>
          <w:rFonts w:ascii="Times New Roman" w:eastAsia="TimesNewRomanPS-BoldMT" w:hAnsi="Times New Roman" w:cs="Times New Roman"/>
          <w:b/>
          <w:bCs/>
          <w:color w:val="000000"/>
          <w:kern w:val="1"/>
          <w:sz w:val="24"/>
          <w:szCs w:val="24"/>
          <w:lang w:val="sr-Cyrl-CS" w:eastAsia="ar-SA"/>
        </w:rPr>
        <w:t xml:space="preserve"> бр. </w:t>
      </w:r>
      <w:r w:rsidRPr="000F7C32">
        <w:rPr>
          <w:rFonts w:ascii="Times New Roman" w:eastAsia="TimesNewRomanPS-BoldMT" w:hAnsi="Times New Roman" w:cs="Times New Roman"/>
          <w:b/>
          <w:bCs/>
          <w:color w:val="000000"/>
          <w:kern w:val="1"/>
          <w:sz w:val="24"/>
          <w:szCs w:val="24"/>
          <w:lang w:val="sr-Cyrl-RS" w:eastAsia="ar-SA"/>
        </w:rPr>
        <w:t>39/20</w:t>
      </w:r>
      <w:r w:rsidRPr="000F7C32">
        <w:rPr>
          <w:rFonts w:ascii="Times New Roman" w:eastAsia="Times New Roman" w:hAnsi="Times New Roman" w:cs="Times New Roman"/>
          <w:color w:val="000000"/>
          <w:kern w:val="1"/>
          <w:sz w:val="24"/>
          <w:szCs w:val="24"/>
          <w:lang w:val="ru-RU" w:eastAsia="ar-SA"/>
        </w:rPr>
        <w:t>”</w:t>
      </w:r>
      <w:r w:rsidRPr="000F7C32">
        <w:rPr>
          <w:rFonts w:ascii="Times New Roman" w:eastAsia="Times New Roman" w:hAnsi="Times New Roman" w:cs="Times New Roman"/>
          <w:color w:val="000000"/>
          <w:kern w:val="1"/>
          <w:sz w:val="24"/>
          <w:szCs w:val="24"/>
          <w:lang w:val="sr-Cyrl-C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i/>
          <w:iCs/>
          <w:color w:val="000000"/>
          <w:spacing w:val="4"/>
          <w:kern w:val="1"/>
          <w:sz w:val="24"/>
          <w:szCs w:val="24"/>
          <w:shd w:val="clear" w:color="auto" w:fill="FFFFFF"/>
          <w:lang w:val="sr-Cyrl-RS" w:eastAsia="ar-SA"/>
        </w:rPr>
      </w:pPr>
      <w:r w:rsidRPr="000F7C32">
        <w:rPr>
          <w:rFonts w:ascii="Times New Roman" w:eastAsia="Times New Roman" w:hAnsi="Times New Roman" w:cs="Times New Roman"/>
          <w:kern w:val="1"/>
          <w:sz w:val="24"/>
          <w:szCs w:val="24"/>
          <w:lang w:val="sr-Cyrl-RS" w:eastAsia="ar-SA"/>
        </w:rPr>
        <w:tab/>
      </w:r>
      <w:r w:rsidRPr="000F7C32">
        <w:rPr>
          <w:rFonts w:ascii="Times New Roman" w:eastAsia="Times New Roman" w:hAnsi="Times New Roman" w:cs="Times New Roman"/>
          <w:kern w:val="1"/>
          <w:sz w:val="24"/>
          <w:szCs w:val="24"/>
          <w:lang w:val="sr-Cyrl-CS"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По истеку рока предвиђеног за подношење понуда наручилац не може да мења нити да допуњује конкурсну документацију.</w:t>
      </w:r>
    </w:p>
    <w:p w:rsidR="000F7C32" w:rsidRPr="000F7C32" w:rsidRDefault="000F7C32" w:rsidP="000F7C32">
      <w:pPr>
        <w:shd w:val="clear" w:color="auto" w:fill="FFFFFF"/>
        <w:suppressAutoHyphens/>
        <w:autoSpaceDE w:val="0"/>
        <w:spacing w:after="240" w:line="100" w:lineRule="atLeast"/>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i/>
          <w:iCs/>
          <w:color w:val="000000"/>
          <w:spacing w:val="4"/>
          <w:kern w:val="1"/>
          <w:sz w:val="24"/>
          <w:szCs w:val="24"/>
          <w:shd w:val="clear" w:color="auto" w:fill="FFFFFF"/>
          <w:lang w:val="sr-Cyrl-RS" w:eastAsia="ar-SA"/>
        </w:rPr>
        <w:tab/>
      </w:r>
      <w:r w:rsidRPr="000F7C32">
        <w:rPr>
          <w:rFonts w:ascii="Times New Roman" w:eastAsia="Times New Roman" w:hAnsi="Times New Roman" w:cs="Times New Roman"/>
          <w:iCs/>
          <w:color w:val="000000"/>
          <w:spacing w:val="4"/>
          <w:kern w:val="1"/>
          <w:sz w:val="24"/>
          <w:szCs w:val="24"/>
          <w:shd w:val="clear" w:color="auto" w:fill="FFFFFF"/>
          <w:lang w:val="sr-Cyrl-CS" w:eastAsia="ar-SA"/>
        </w:rPr>
        <w:t>Комуникација у поступку јавне набавке врши се искључиво на начин одређен чланом 20. Закона о јавним набавкама (Сл. Гласник РС 124/2012,14/2015 и 68/2015).</w:t>
      </w:r>
      <w:r w:rsidRPr="000F7C32">
        <w:rPr>
          <w:rFonts w:ascii="Times New Roman" w:eastAsia="Times New Roman" w:hAnsi="Times New Roman" w:cs="Times New Roman"/>
          <w:color w:val="000000"/>
          <w:kern w:val="1"/>
          <w:sz w:val="24"/>
          <w:szCs w:val="24"/>
          <w:lang w:val="sr-Cyrl-RS" w:eastAsia="ar-SA"/>
        </w:rPr>
        <w:t xml:space="preserve"> </w:t>
      </w:r>
      <w:r w:rsidRPr="000F7C32">
        <w:rPr>
          <w:rFonts w:ascii="Times New Roman" w:eastAsia="Times New Roman" w:hAnsi="Times New Roman" w:cs="Times New Roman"/>
          <w:color w:val="000000"/>
          <w:kern w:val="1"/>
          <w:sz w:val="24"/>
          <w:szCs w:val="24"/>
          <w:lang w:val="sr-Cyrl-CS" w:eastAsia="ar-SA"/>
        </w:rPr>
        <w:t>Тражење додатних информација и појашњења телефоном није дозвољено.</w:t>
      </w:r>
      <w:r w:rsidRPr="000F7C32">
        <w:rPr>
          <w:rFonts w:ascii="Times New Roman" w:eastAsia="Times New Roman" w:hAnsi="Times New Roman" w:cs="Times New Roman"/>
          <w:color w:val="000000"/>
          <w:kern w:val="1"/>
          <w:sz w:val="24"/>
          <w:szCs w:val="24"/>
          <w:lang w:val="sr-Cyrl-RS" w:eastAsia="ar-SA"/>
        </w:rPr>
        <w:t xml:space="preserve"> Комуникација са наручиоцем се обавља писаним путем поште, електронске поште на  </w:t>
      </w:r>
      <w:r w:rsidRPr="000F7C32">
        <w:rPr>
          <w:rFonts w:ascii="Times New Roman" w:eastAsia="Times New Roman" w:hAnsi="Times New Roman" w:cs="Times New Roman"/>
          <w:color w:val="000000"/>
          <w:kern w:val="1"/>
          <w:sz w:val="24"/>
          <w:szCs w:val="24"/>
          <w:lang w:eastAsia="ar-SA"/>
        </w:rPr>
        <w:t>e-mail: sasa.popovic@jppeu.rs</w:t>
      </w:r>
      <w:r w:rsidRPr="000F7C32">
        <w:rPr>
          <w:rFonts w:ascii="Times New Roman" w:eastAsia="Times New Roman" w:hAnsi="Times New Roman" w:cs="Times New Roman"/>
          <w:color w:val="000000"/>
          <w:kern w:val="1"/>
          <w:sz w:val="24"/>
          <w:szCs w:val="24"/>
          <w:lang w:val="sr-Cyrl-RS" w:eastAsia="ar-SA"/>
        </w:rPr>
        <w:t xml:space="preserve"> или факсом на број </w:t>
      </w:r>
      <w:r w:rsidRPr="000F7C32">
        <w:rPr>
          <w:rFonts w:ascii="Times New Roman" w:eastAsia="Times New Roman" w:hAnsi="Times New Roman" w:cs="Times New Roman"/>
          <w:bCs/>
          <w:kern w:val="1"/>
          <w:sz w:val="24"/>
          <w:szCs w:val="24"/>
          <w:lang w:eastAsia="ar-SA"/>
        </w:rPr>
        <w:t>035/627-512</w:t>
      </w:r>
      <w:r w:rsidRPr="000F7C32">
        <w:rPr>
          <w:rFonts w:ascii="Times New Roman" w:eastAsia="Times New Roman" w:hAnsi="Times New Roman" w:cs="Times New Roman"/>
          <w:bCs/>
          <w:kern w:val="1"/>
          <w:sz w:val="24"/>
          <w:szCs w:val="24"/>
          <w:lang w:val="sr-Cyrl-RS" w:eastAsia="ar-SA"/>
        </w:rPr>
        <w:t xml:space="preserve">, у радно време наручиоца од 07-15 часова сваког радног дана, на основу чега ће се ценити и благовременост. </w:t>
      </w:r>
      <w:r w:rsidRPr="000F7C32">
        <w:rPr>
          <w:rFonts w:ascii="Times New Roman" w:eastAsia="Times New Roman" w:hAnsi="Times New Roman" w:cs="Times New Roman"/>
          <w:color w:val="000000"/>
          <w:kern w:val="1"/>
          <w:sz w:val="24"/>
          <w:szCs w:val="24"/>
          <w:lang w:val="sr-Cyrl-RS" w:eastAsia="ar-SA"/>
        </w:rPr>
        <w:t>Ако је документ из поступка јавне набавке достављен од стране наручиоца или понуђача путем факса или електронске поште, страна која је извршила достављање дужна је да од друге стране захтева да на исти начин потврди пријем документа, што је друга страна дужна и да учини.</w:t>
      </w:r>
    </w:p>
    <w:p w:rsidR="000F7C32" w:rsidRPr="000F7C32" w:rsidRDefault="000F7C32" w:rsidP="00EC4527">
      <w:pPr>
        <w:numPr>
          <w:ilvl w:val="0"/>
          <w:numId w:val="1"/>
        </w:numPr>
        <w:tabs>
          <w:tab w:val="clear" w:pos="360"/>
          <w:tab w:val="num" w:pos="786"/>
        </w:tabs>
        <w:suppressAutoHyphens/>
        <w:spacing w:before="120" w:after="0" w:line="240" w:lineRule="auto"/>
        <w:ind w:left="714" w:hanging="357"/>
        <w:jc w:val="both"/>
        <w:rPr>
          <w:rFonts w:ascii="Times New Roman" w:eastAsia="SimSun" w:hAnsi="Times New Roman" w:cs="Mangal"/>
          <w:b/>
          <w:color w:val="000000"/>
          <w:kern w:val="1"/>
          <w:sz w:val="24"/>
          <w:szCs w:val="24"/>
          <w:lang w:val="sr-Cyrl-RS" w:eastAsia="hi-IN" w:bidi="hi-IN"/>
        </w:rPr>
      </w:pPr>
      <w:r w:rsidRPr="000F7C32">
        <w:rPr>
          <w:rFonts w:ascii="Times New Roman" w:eastAsia="Times New Roman" w:hAnsi="Times New Roman" w:cs="Times New Roman"/>
          <w:bCs/>
          <w:kern w:val="1"/>
          <w:sz w:val="24"/>
          <w:szCs w:val="24"/>
          <w:lang w:val="sr-Cyrl-CS" w:eastAsia="ar-SA"/>
        </w:rPr>
        <w:t>Понуђач коме буде додељен Уговор мора да приложи</w:t>
      </w: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
          <w:bCs/>
          <w:kern w:val="1"/>
          <w:sz w:val="24"/>
          <w:szCs w:val="24"/>
          <w:lang w:val="sr-Cyrl-CS" w:eastAsia="ar-SA"/>
        </w:rPr>
        <w:t>у тренутку закључења Уговора:</w:t>
      </w:r>
    </w:p>
    <w:p w:rsidR="000F7C32" w:rsidRPr="000F7C32" w:rsidRDefault="000F7C32" w:rsidP="000F7C32">
      <w:pPr>
        <w:suppressAutoHyphens/>
        <w:spacing w:before="120" w:after="0" w:line="240" w:lineRule="auto"/>
        <w:ind w:left="357" w:firstLine="352"/>
        <w:jc w:val="both"/>
        <w:rPr>
          <w:rFonts w:ascii="Times New Roman" w:eastAsia="SimSun" w:hAnsi="Times New Roman" w:cs="Mangal"/>
          <w:color w:val="000000"/>
          <w:kern w:val="1"/>
          <w:sz w:val="24"/>
          <w:szCs w:val="24"/>
          <w:lang w:val="en-US" w:eastAsia="hi-IN" w:bidi="hi-IN"/>
        </w:rPr>
      </w:pPr>
      <w:r w:rsidRPr="000F7C32">
        <w:rPr>
          <w:rFonts w:ascii="Times New Roman" w:eastAsia="SimSun" w:hAnsi="Times New Roman" w:cs="Mangal"/>
          <w:b/>
          <w:color w:val="000000"/>
          <w:kern w:val="1"/>
          <w:sz w:val="24"/>
          <w:szCs w:val="24"/>
          <w:lang w:val="sr-Cyrl-RS" w:eastAsia="hi-IN" w:bidi="hi-IN"/>
        </w:rPr>
        <w:t>1</w:t>
      </w:r>
      <w:r w:rsidRPr="000F7C32">
        <w:rPr>
          <w:rFonts w:ascii="Times New Roman" w:eastAsia="SimSun" w:hAnsi="Times New Roman" w:cs="Mangal"/>
          <w:b/>
          <w:color w:val="000000"/>
          <w:kern w:val="1"/>
          <w:sz w:val="24"/>
          <w:szCs w:val="24"/>
          <w:u w:val="single"/>
          <w:lang w:val="sr-Cyrl-RS" w:eastAsia="hi-IN" w:bidi="hi-IN"/>
        </w:rPr>
        <w:t>.</w:t>
      </w:r>
      <w:r w:rsidRPr="000F7C32">
        <w:rPr>
          <w:rFonts w:ascii="Times New Roman" w:eastAsia="SimSun" w:hAnsi="Times New Roman" w:cs="Mangal"/>
          <w:b/>
          <w:color w:val="000000"/>
          <w:kern w:val="1"/>
          <w:sz w:val="24"/>
          <w:szCs w:val="24"/>
          <w:u w:val="single"/>
          <w:lang w:val="en-US" w:eastAsia="hi-IN" w:bidi="hi-IN"/>
        </w:rPr>
        <w:t>Средство финансијског обезбеђења за извршење уговорних обавеза</w:t>
      </w:r>
      <w:r w:rsidRPr="000F7C32">
        <w:rPr>
          <w:rFonts w:ascii="Times New Roman" w:eastAsia="SimSun" w:hAnsi="Times New Roman" w:cs="Mangal"/>
          <w:color w:val="000000"/>
          <w:kern w:val="1"/>
          <w:sz w:val="24"/>
          <w:szCs w:val="24"/>
          <w:lang w:val="en-US" w:eastAsia="hi-IN" w:bidi="hi-IN"/>
        </w:rPr>
        <w:t xml:space="preserve">, и то:  бланко сопствену меницу, потписану од стране лица овлашћеног за заступање, потписано менично овлашћење – писмо, са назначеним износом у висини од 10% од уговорене вредности набавке без ПДВ-а, потврду о евидентирању менице у Регистру меница и овлашћења Народне банке Србије и копију картона депонованих потписа који је издат од пословне банке коју понуђач наводи у меничном овлашћењу – писму. Рок важења менице је 30 дана </w:t>
      </w:r>
      <w:r w:rsidRPr="000F7C32">
        <w:rPr>
          <w:rFonts w:ascii="Times New Roman" w:eastAsia="SimSun" w:hAnsi="Times New Roman" w:cs="Mangal"/>
          <w:color w:val="000000"/>
          <w:kern w:val="1"/>
          <w:sz w:val="24"/>
          <w:szCs w:val="24"/>
          <w:lang w:val="sr-Cyrl-RS" w:eastAsia="hi-IN" w:bidi="hi-IN"/>
        </w:rPr>
        <w:t xml:space="preserve">дуже од уговореног рока </w:t>
      </w:r>
      <w:r w:rsidRPr="000F7C32">
        <w:rPr>
          <w:rFonts w:ascii="Times New Roman" w:eastAsia="SimSun" w:hAnsi="Times New Roman" w:cs="Mangal"/>
          <w:color w:val="000000"/>
          <w:kern w:val="1"/>
          <w:sz w:val="24"/>
          <w:szCs w:val="24"/>
          <w:lang w:val="en-US" w:eastAsia="hi-IN" w:bidi="hi-IN"/>
        </w:rPr>
        <w:t>извршења уговора. Финансијску гаранцију Понуђач мора да преда Наручиоцу у тренутку закључења Уговора. У случају да Наручилац као најповољнију оцени заједничку понуду групе понуђача: меницу доставља понуђач</w:t>
      </w:r>
      <w:r w:rsidRPr="000F7C32">
        <w:rPr>
          <w:rFonts w:ascii="Times New Roman" w:eastAsia="SimSun" w:hAnsi="Times New Roman" w:cs="Mangal"/>
          <w:color w:val="000000"/>
          <w:kern w:val="1"/>
          <w:sz w:val="24"/>
          <w:szCs w:val="24"/>
          <w:lang w:val="sr-Cyrl-RS" w:eastAsia="hi-IN" w:bidi="hi-IN"/>
        </w:rPr>
        <w:t>/и</w:t>
      </w:r>
      <w:r w:rsidRPr="000F7C32">
        <w:rPr>
          <w:rFonts w:ascii="Times New Roman" w:eastAsia="SimSun" w:hAnsi="Times New Roman" w:cs="Mangal"/>
          <w:color w:val="000000"/>
          <w:kern w:val="1"/>
          <w:sz w:val="24"/>
          <w:szCs w:val="24"/>
          <w:lang w:val="en-US" w:eastAsia="hi-IN" w:bidi="hi-IN"/>
        </w:rPr>
        <w:t xml:space="preserve"> који је</w:t>
      </w:r>
      <w:r w:rsidRPr="000F7C32">
        <w:rPr>
          <w:rFonts w:ascii="Times New Roman" w:eastAsia="SimSun" w:hAnsi="Times New Roman" w:cs="Mangal"/>
          <w:color w:val="000000"/>
          <w:kern w:val="1"/>
          <w:sz w:val="24"/>
          <w:szCs w:val="24"/>
          <w:lang w:val="sr-Cyrl-RS" w:eastAsia="hi-IN" w:bidi="hi-IN"/>
        </w:rPr>
        <w:t>/су</w:t>
      </w:r>
      <w:r w:rsidRPr="000F7C32">
        <w:rPr>
          <w:rFonts w:ascii="Times New Roman" w:eastAsia="SimSun" w:hAnsi="Times New Roman" w:cs="Mangal"/>
          <w:color w:val="000000"/>
          <w:kern w:val="1"/>
          <w:sz w:val="24"/>
          <w:szCs w:val="24"/>
          <w:lang w:val="en-US" w:eastAsia="hi-IN" w:bidi="hi-IN"/>
        </w:rPr>
        <w:t xml:space="preserve"> у споразуму о заједничком </w:t>
      </w:r>
      <w:r w:rsidRPr="000F7C32">
        <w:rPr>
          <w:rFonts w:ascii="Times New Roman" w:eastAsia="SimSun" w:hAnsi="Times New Roman" w:cs="Mangal"/>
          <w:color w:val="000000"/>
          <w:kern w:val="1"/>
          <w:sz w:val="24"/>
          <w:szCs w:val="24"/>
          <w:lang w:val="sr-Cyrl-RS" w:eastAsia="hi-IN" w:bidi="hi-IN"/>
        </w:rPr>
        <w:t>извршењу набавке</w:t>
      </w:r>
      <w:r w:rsidRPr="000F7C32">
        <w:rPr>
          <w:rFonts w:ascii="Times New Roman" w:eastAsia="SimSun" w:hAnsi="Times New Roman" w:cs="Mangal"/>
          <w:color w:val="000000"/>
          <w:kern w:val="1"/>
          <w:sz w:val="24"/>
          <w:szCs w:val="24"/>
          <w:lang w:val="en-US" w:eastAsia="hi-IN" w:bidi="hi-IN"/>
        </w:rPr>
        <w:t xml:space="preserve"> одређен</w:t>
      </w:r>
      <w:r w:rsidRPr="000F7C32">
        <w:rPr>
          <w:rFonts w:ascii="Times New Roman" w:eastAsia="SimSun" w:hAnsi="Times New Roman" w:cs="Mangal"/>
          <w:color w:val="000000"/>
          <w:kern w:val="1"/>
          <w:sz w:val="24"/>
          <w:szCs w:val="24"/>
          <w:lang w:val="sr-Cyrl-RS" w:eastAsia="hi-IN" w:bidi="hi-IN"/>
        </w:rPr>
        <w:t>/и</w:t>
      </w:r>
      <w:r w:rsidRPr="000F7C32">
        <w:rPr>
          <w:rFonts w:ascii="Times New Roman" w:eastAsia="SimSun" w:hAnsi="Times New Roman" w:cs="Mangal"/>
          <w:color w:val="000000"/>
          <w:kern w:val="1"/>
          <w:sz w:val="24"/>
          <w:szCs w:val="24"/>
          <w:lang w:val="en-US" w:eastAsia="hi-IN" w:bidi="hi-IN"/>
        </w:rPr>
        <w:t xml:space="preserve"> за достављање средства финансијског обезбеђења. </w:t>
      </w:r>
      <w:r w:rsidRPr="000F7C32">
        <w:rPr>
          <w:rFonts w:ascii="Times New Roman" w:eastAsia="SimSun" w:hAnsi="Times New Roman" w:cs="Mangal"/>
          <w:color w:val="000000"/>
          <w:kern w:val="1"/>
          <w:sz w:val="24"/>
          <w:szCs w:val="24"/>
          <w:lang w:val="sr-Cyrl-BA" w:eastAsia="hi-IN" w:bidi="hi-IN"/>
        </w:rPr>
        <w:t xml:space="preserve">Уколико у споразуму тај понуђач није одређен  обавезу предаје менице има понуђач носилац понуде. </w:t>
      </w:r>
      <w:r w:rsidRPr="000F7C32">
        <w:rPr>
          <w:rFonts w:ascii="Times New Roman" w:eastAsia="SimSun" w:hAnsi="Times New Roman" w:cs="Mangal"/>
          <w:color w:val="000000"/>
          <w:kern w:val="1"/>
          <w:sz w:val="24"/>
          <w:szCs w:val="24"/>
          <w:lang w:val="en-US" w:eastAsia="hi-IN" w:bidi="hi-IN"/>
        </w:rPr>
        <w:t>У случају да Наручилац као најповољнију оцени понуду са подизвођачем обавезу предаје менице има само носилац понуде тј. Уговора.</w:t>
      </w:r>
    </w:p>
    <w:p w:rsidR="000F7C32" w:rsidRPr="000F7C32" w:rsidRDefault="000F7C32" w:rsidP="000F7C32">
      <w:pPr>
        <w:suppressAutoHyphens/>
        <w:spacing w:before="120" w:after="0" w:line="240" w:lineRule="auto"/>
        <w:ind w:left="357"/>
        <w:jc w:val="both"/>
        <w:rPr>
          <w:rFonts w:ascii="Times New Roman" w:eastAsia="Times New Roman" w:hAnsi="Times New Roman" w:cs="Times New Roman"/>
          <w:b/>
          <w:bCs/>
          <w:color w:val="000000"/>
          <w:kern w:val="1"/>
          <w:sz w:val="24"/>
          <w:szCs w:val="24"/>
          <w:lang w:val="sr-Cyrl-RS" w:eastAsia="ar-SA"/>
        </w:rPr>
      </w:pPr>
      <w:r w:rsidRPr="000F7C32">
        <w:rPr>
          <w:rFonts w:ascii="Times New Roman" w:eastAsia="SimSun" w:hAnsi="Times New Roman" w:cs="Mangal"/>
          <w:color w:val="000000"/>
          <w:kern w:val="1"/>
          <w:sz w:val="24"/>
          <w:szCs w:val="24"/>
          <w:lang w:val="en-US" w:eastAsia="hi-IN" w:bidi="hi-IN"/>
        </w:rPr>
        <w:t>Наручилац ће уновчити меницу за извршење уговорне обавезе у случају да понуђач не буде извршавао своје обавезе у роковима и на начин предвиђен уговором.</w:t>
      </w:r>
      <w:r w:rsidRPr="000F7C32">
        <w:rPr>
          <w:rFonts w:ascii="Times New Roman" w:eastAsia="Times New Roman" w:hAnsi="Times New Roman" w:cs="Times New Roman"/>
          <w:b/>
          <w:bCs/>
          <w:color w:val="000000"/>
          <w:kern w:val="1"/>
          <w:sz w:val="24"/>
          <w:szCs w:val="24"/>
          <w:lang w:val="en-US" w:eastAsia="hi-IN" w:bidi="hi-IN"/>
        </w:rPr>
        <w:t xml:space="preserve"> </w:t>
      </w:r>
    </w:p>
    <w:p w:rsidR="000F7C32" w:rsidRPr="000F7C32" w:rsidRDefault="000F7C32" w:rsidP="000F7C32">
      <w:pPr>
        <w:suppressAutoHyphens/>
        <w:spacing w:after="0" w:line="240" w:lineRule="auto"/>
        <w:ind w:left="709"/>
        <w:rPr>
          <w:rFonts w:ascii="Times New Roman" w:eastAsia="Times New Roman" w:hAnsi="Times New Roman" w:cs="Times New Roman"/>
          <w:b/>
          <w:bCs/>
          <w:color w:val="000000"/>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bCs/>
          <w:color w:val="000000"/>
          <w:kern w:val="1"/>
          <w:sz w:val="24"/>
          <w:szCs w:val="24"/>
          <w:lang w:val="sr-Cyrl-RS" w:eastAsia="ar-SA"/>
        </w:rPr>
      </w:pPr>
    </w:p>
    <w:p w:rsidR="000F7C32" w:rsidRPr="000F7C32" w:rsidRDefault="000F7C32" w:rsidP="00EC4527">
      <w:pPr>
        <w:numPr>
          <w:ilvl w:val="0"/>
          <w:numId w:val="1"/>
        </w:numPr>
        <w:tabs>
          <w:tab w:val="clear" w:pos="360"/>
          <w:tab w:val="num" w:pos="786"/>
        </w:tabs>
        <w:suppressAutoHyphens/>
        <w:autoSpaceDE w:val="0"/>
        <w:spacing w:after="0" w:line="240" w:lineRule="auto"/>
        <w:ind w:left="786"/>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Cyrl-CS" w:eastAsia="ar-SA"/>
        </w:rPr>
        <w:lastRenderedPageBreak/>
        <w:t xml:space="preserve">Оцена </w:t>
      </w:r>
      <w:r w:rsidRPr="000F7C32">
        <w:rPr>
          <w:rFonts w:ascii="Times New Roman" w:eastAsia="Times New Roman" w:hAnsi="Times New Roman" w:cs="Times New Roman"/>
          <w:kern w:val="1"/>
          <w:sz w:val="24"/>
          <w:szCs w:val="24"/>
          <w:lang w:val="sr-Cyrl-RS" w:eastAsia="ar-SA"/>
        </w:rPr>
        <w:t>п</w:t>
      </w:r>
      <w:r w:rsidRPr="000F7C32">
        <w:rPr>
          <w:rFonts w:ascii="Times New Roman" w:eastAsia="Times New Roman" w:hAnsi="Times New Roman" w:cs="Times New Roman"/>
          <w:kern w:val="1"/>
          <w:sz w:val="24"/>
          <w:szCs w:val="24"/>
          <w:lang w:val="sr-Cyrl-CS" w:eastAsia="ar-SA"/>
        </w:rPr>
        <w:t xml:space="preserve">онуда врши се применом критеријума </w:t>
      </w:r>
      <w:r w:rsidRPr="000F7C32">
        <w:rPr>
          <w:rFonts w:ascii="Times New Roman" w:eastAsia="Times New Roman" w:hAnsi="Times New Roman" w:cs="Times New Roman"/>
          <w:b/>
          <w:color w:val="000000"/>
          <w:kern w:val="1"/>
          <w:sz w:val="24"/>
          <w:szCs w:val="24"/>
          <w:lang w:val="sr-Cyrl-RS" w:eastAsia="ar-SA"/>
        </w:rPr>
        <w:t>најнижа понуђена цена</w:t>
      </w:r>
      <w:r w:rsidRPr="000F7C32">
        <w:rPr>
          <w:rFonts w:ascii="Times New Roman" w:eastAsia="Times New Roman" w:hAnsi="Times New Roman" w:cs="Times New Roman"/>
          <w:b/>
          <w:color w:val="000000"/>
          <w:kern w:val="1"/>
          <w:sz w:val="24"/>
          <w:szCs w:val="24"/>
          <w:lang w:val="sr-Latn-RS" w:eastAsia="ar-SA"/>
        </w:rPr>
        <w:t>.</w:t>
      </w:r>
    </w:p>
    <w:p w:rsidR="000F7C32" w:rsidRPr="000F7C32" w:rsidRDefault="000F7C32" w:rsidP="000F7C32">
      <w:pPr>
        <w:suppressAutoHyphens/>
        <w:autoSpaceDE w:val="0"/>
        <w:spacing w:after="0" w:line="240" w:lineRule="auto"/>
        <w:jc w:val="both"/>
        <w:rPr>
          <w:rFonts w:ascii="Times New Roman" w:eastAsia="Times New Roman" w:hAnsi="Times New Roman" w:cs="Times New Roman"/>
          <w:kern w:val="1"/>
          <w:sz w:val="24"/>
          <w:szCs w:val="24"/>
          <w:lang w:val="sr-Latn-RS" w:eastAsia="ar-SA"/>
        </w:rPr>
      </w:pPr>
    </w:p>
    <w:p w:rsidR="000F7C32" w:rsidRPr="000F7C32" w:rsidRDefault="000F7C32" w:rsidP="000F7C32">
      <w:pPr>
        <w:suppressAutoHyphens/>
        <w:autoSpaceDE w:val="0"/>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 xml:space="preserve">У случају да две или више понуда </w:t>
      </w:r>
      <w:r w:rsidRPr="000F7C32">
        <w:rPr>
          <w:rFonts w:ascii="Times New Roman" w:eastAsia="Times New Roman" w:hAnsi="Times New Roman" w:cs="Times New Roman"/>
          <w:kern w:val="1"/>
          <w:sz w:val="24"/>
          <w:szCs w:val="24"/>
          <w:lang w:val="sr-Cyrl-RS" w:eastAsia="ar-SA"/>
        </w:rPr>
        <w:t>имају исту најнижу понуђену цену</w:t>
      </w:r>
      <w:r w:rsidRPr="000F7C32">
        <w:rPr>
          <w:rFonts w:ascii="Times New Roman" w:eastAsia="Times New Roman" w:hAnsi="Times New Roman" w:cs="Times New Roman"/>
          <w:kern w:val="1"/>
          <w:sz w:val="24"/>
          <w:szCs w:val="24"/>
          <w:lang w:val="sr-Cyrl-CS" w:eastAsia="ar-SA"/>
        </w:rPr>
        <w:t xml:space="preserve">, биће изабрана понуда оног понуђача који је понудио </w:t>
      </w:r>
      <w:r w:rsidRPr="000F7C32">
        <w:rPr>
          <w:rFonts w:ascii="Times New Roman" w:eastAsia="Times New Roman" w:hAnsi="Times New Roman" w:cs="Times New Roman"/>
          <w:kern w:val="1"/>
          <w:sz w:val="24"/>
          <w:szCs w:val="24"/>
          <w:lang w:val="sr-Cyrl-RS" w:eastAsia="ar-SA"/>
        </w:rPr>
        <w:t>дужи гарантни период.</w:t>
      </w:r>
    </w:p>
    <w:p w:rsidR="000F7C32" w:rsidRPr="000F7C32" w:rsidRDefault="000F7C32" w:rsidP="000F7C32">
      <w:pPr>
        <w:suppressAutoHyphens/>
        <w:autoSpaceDE w:val="0"/>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r>
      <w:r w:rsidRPr="000F7C32">
        <w:rPr>
          <w:rFonts w:ascii="Times New Roman" w:eastAsia="Times New Roman" w:hAnsi="Times New Roman" w:cs="Times New Roman"/>
          <w:color w:val="000000"/>
          <w:kern w:val="1"/>
          <w:sz w:val="24"/>
          <w:szCs w:val="24"/>
          <w:lang w:val="sr-Cyrl-RS" w:eastAsia="ar-SA"/>
        </w:rPr>
        <w:t xml:space="preserve">Уколико ни после примене резервниог критеријума (дужи гарантни период) не буде могуће изабрати најповољнију понуду, најповољнија понуда биће изабрана путем </w:t>
      </w:r>
      <w:r w:rsidRPr="000F7C32">
        <w:rPr>
          <w:rFonts w:ascii="Times New Roman" w:eastAsia="Times New Roman" w:hAnsi="Times New Roman" w:cs="Times New Roman"/>
          <w:bCs/>
          <w:color w:val="000000"/>
          <w:kern w:val="1"/>
          <w:sz w:val="24"/>
          <w:szCs w:val="24"/>
          <w:lang w:val="sr-Cyrl-RS" w:eastAsia="ar-SA"/>
        </w:rPr>
        <w:t>жреба</w:t>
      </w:r>
      <w:r w:rsidRPr="000F7C32">
        <w:rPr>
          <w:rFonts w:ascii="Times New Roman" w:eastAsia="Times New Roman" w:hAnsi="Times New Roman" w:cs="Times New Roman"/>
          <w:color w:val="000000"/>
          <w:kern w:val="1"/>
          <w:sz w:val="24"/>
          <w:szCs w:val="24"/>
          <w:lang w:val="sr-Cyrl-RS" w:eastAsia="ar-SA"/>
        </w:rPr>
        <w:t>.</w:t>
      </w:r>
      <w:r w:rsidRPr="000F7C32">
        <w:rPr>
          <w:rFonts w:ascii="Times New Roman" w:eastAsia="Times New Roman" w:hAnsi="Times New Roman" w:cs="Times New Roman"/>
          <w:kern w:val="1"/>
          <w:sz w:val="24"/>
          <w:szCs w:val="24"/>
          <w:lang w:val="sr-Cyrl-RS" w:eastAsia="ar-SA"/>
        </w:rPr>
        <w:t xml:space="preserve"> 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p>
    <w:p w:rsidR="000F7C32" w:rsidRPr="000F7C32" w:rsidRDefault="000F7C32" w:rsidP="000F7C32">
      <w:pPr>
        <w:suppressAutoHyphens/>
        <w:autoSpaceDE w:val="0"/>
        <w:spacing w:after="0" w:line="240" w:lineRule="auto"/>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Cyrl-RS" w:eastAsia="ar-SA"/>
        </w:rPr>
        <w:tab/>
      </w:r>
    </w:p>
    <w:p w:rsidR="000F7C32" w:rsidRPr="000F7C32" w:rsidRDefault="000F7C32" w:rsidP="000F7C32">
      <w:pPr>
        <w:suppressAutoHyphens/>
        <w:autoSpaceDE w:val="0"/>
        <w:spacing w:after="0" w:line="240" w:lineRule="auto"/>
        <w:jc w:val="both"/>
        <w:rPr>
          <w:rFonts w:ascii="Times New Roman" w:eastAsia="TimesNewRomanPSMT" w:hAnsi="Times New Roman" w:cs="Times New Roman"/>
          <w:bCs/>
          <w:kern w:val="1"/>
          <w:sz w:val="24"/>
          <w:szCs w:val="24"/>
          <w:lang w:val="sr-Latn-R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о јавним набавкама Сл. Гласник РС 124/2012,14/2015 и 68/2015). </w:t>
      </w:r>
    </w:p>
    <w:p w:rsidR="000F7C32" w:rsidRPr="000F7C32" w:rsidRDefault="000F7C32" w:rsidP="000F7C32">
      <w:pPr>
        <w:tabs>
          <w:tab w:val="left" w:pos="-135"/>
          <w:tab w:val="left" w:pos="0"/>
          <w:tab w:val="left" w:pos="120"/>
        </w:tabs>
        <w:suppressAutoHyphens/>
        <w:spacing w:after="0" w:line="240" w:lineRule="auto"/>
        <w:jc w:val="both"/>
        <w:rPr>
          <w:rFonts w:ascii="Times New Roman" w:eastAsia="Times New Roman" w:hAnsi="Times New Roman" w:cs="Times New Roman"/>
          <w:kern w:val="1"/>
          <w:sz w:val="24"/>
          <w:szCs w:val="24"/>
          <w:lang w:val="sr-Latn-RS" w:eastAsia="ar-SA"/>
        </w:rPr>
      </w:pPr>
      <w:r w:rsidRPr="000F7C32">
        <w:rPr>
          <w:rFonts w:ascii="Times New Roman" w:eastAsia="TimesNewRomanPSMT" w:hAnsi="Times New Roman" w:cs="Times New Roman"/>
          <w:bCs/>
          <w:kern w:val="1"/>
          <w:sz w:val="24"/>
          <w:szCs w:val="24"/>
          <w:lang w:val="sr-Latn-RS" w:eastAsia="ar-SA"/>
        </w:rPr>
        <w:tab/>
      </w:r>
      <w:r w:rsidRPr="000F7C32">
        <w:rPr>
          <w:rFonts w:ascii="Times New Roman" w:eastAsia="TimesNewRomanPSMT" w:hAnsi="Times New Roman" w:cs="Times New Roman"/>
          <w:bCs/>
          <w:kern w:val="1"/>
          <w:sz w:val="24"/>
          <w:szCs w:val="24"/>
          <w:lang w:val="sr-Latn-RS" w:eastAsia="ar-SA"/>
        </w:rPr>
        <w:tab/>
      </w:r>
      <w:r w:rsidRPr="000F7C32">
        <w:rPr>
          <w:rFonts w:ascii="Times New Roman" w:eastAsia="TimesNewRomanPSMT" w:hAnsi="Times New Roman" w:cs="Times New Roman"/>
          <w:bCs/>
          <w:kern w:val="1"/>
          <w:sz w:val="24"/>
          <w:szCs w:val="24"/>
          <w:lang w:val="sr-Cyrl-CS" w:eastAsia="ar-SA"/>
        </w:rPr>
        <w:t>Уколико наручилац оцени да су потребна додатна објашњења или је потребно извршити</w:t>
      </w:r>
      <w:r w:rsidRPr="000F7C32">
        <w:rPr>
          <w:rFonts w:ascii="Times New Roman" w:eastAsia="Times New Roman" w:hAnsi="Times New Roman" w:cs="Times New Roman"/>
          <w:kern w:val="1"/>
          <w:sz w:val="24"/>
          <w:szCs w:val="24"/>
          <w:lang w:val="sr-Cyrl-CS" w:eastAsia="ar-SA"/>
        </w:rPr>
        <w:t xml:space="preserve"> контролу (увид) код понуђача, односно његовог подизвођача</w:t>
      </w:r>
      <w:r w:rsidRPr="000F7C32">
        <w:rPr>
          <w:rFonts w:ascii="Times New Roman" w:eastAsia="TimesNewRomanPSMT" w:hAnsi="Times New Roman" w:cs="Times New Roman"/>
          <w:bCs/>
          <w:kern w:val="1"/>
          <w:sz w:val="24"/>
          <w:szCs w:val="24"/>
          <w:lang w:val="sr-Cyrl-CS"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0F7C32" w:rsidRPr="000F7C32" w:rsidRDefault="000F7C32" w:rsidP="000F7C32">
      <w:pPr>
        <w:tabs>
          <w:tab w:val="left" w:pos="-135"/>
          <w:tab w:val="left" w:pos="0"/>
          <w:tab w:val="left" w:pos="120"/>
        </w:tabs>
        <w:suppressAutoHyphens/>
        <w:spacing w:after="0" w:line="240" w:lineRule="auto"/>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0F7C32" w:rsidRPr="000F7C32" w:rsidRDefault="000F7C32" w:rsidP="000F7C32">
      <w:pPr>
        <w:tabs>
          <w:tab w:val="left" w:pos="-135"/>
          <w:tab w:val="left" w:pos="0"/>
          <w:tab w:val="left" w:pos="120"/>
        </w:tabs>
        <w:suppressAutoHyphens/>
        <w:spacing w:after="0" w:line="240" w:lineRule="auto"/>
        <w:jc w:val="both"/>
        <w:rPr>
          <w:rFonts w:ascii="Times New Roman" w:eastAsia="Times New Roman" w:hAnsi="Times New Roman" w:cs="Times New Roman"/>
          <w:color w:val="000000"/>
          <w:spacing w:val="4"/>
          <w:kern w:val="1"/>
          <w:sz w:val="24"/>
          <w:szCs w:val="24"/>
          <w:shd w:val="clear" w:color="auto" w:fill="FFFFFF"/>
          <w:lang w:val="sr-Cyrl-CS" w:eastAsia="ar-SA"/>
        </w:rPr>
      </w:pP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Latn-RS" w:eastAsia="ar-SA"/>
        </w:rPr>
        <w:tab/>
      </w:r>
      <w:r w:rsidRPr="000F7C32">
        <w:rPr>
          <w:rFonts w:ascii="Times New Roman" w:eastAsia="Times New Roman" w:hAnsi="Times New Roman" w:cs="Times New Roman"/>
          <w:kern w:val="1"/>
          <w:sz w:val="24"/>
          <w:szCs w:val="24"/>
          <w:lang w:val="sr-Cyrl-CS" w:eastAsia="ar-SA"/>
        </w:rPr>
        <w:t>У случају разлике између јединичне и укупне цене, меродавна је јединична цена.</w:t>
      </w:r>
    </w:p>
    <w:p w:rsidR="000F7C32" w:rsidRPr="000F7C32" w:rsidRDefault="000F7C32" w:rsidP="000F7C32">
      <w:pPr>
        <w:shd w:val="clear" w:color="auto" w:fill="FFFFFF"/>
        <w:suppressAutoHyphens/>
        <w:autoSpaceDE w:val="0"/>
        <w:spacing w:after="240" w:line="100" w:lineRule="atLeast"/>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color w:val="000000"/>
          <w:spacing w:val="4"/>
          <w:kern w:val="1"/>
          <w:sz w:val="24"/>
          <w:szCs w:val="24"/>
          <w:shd w:val="clear" w:color="auto" w:fill="FFFFFF"/>
          <w:lang w:val="sr-Cyrl-CS" w:eastAsia="ar-SA"/>
        </w:rPr>
        <w:t xml:space="preserve">Ако се понуђач не сагласи са исправком рачунских грешака, наручилац ће његову понуду одбити као неприхватљиву. </w:t>
      </w:r>
    </w:p>
    <w:p w:rsidR="000F7C32" w:rsidRPr="000F7C32" w:rsidRDefault="000F7C32" w:rsidP="00EC4527">
      <w:pPr>
        <w:numPr>
          <w:ilvl w:val="0"/>
          <w:numId w:val="1"/>
        </w:numPr>
        <w:tabs>
          <w:tab w:val="clear" w:pos="360"/>
          <w:tab w:val="num" w:pos="786"/>
        </w:tabs>
        <w:suppressAutoHyphens/>
        <w:spacing w:before="120" w:after="120" w:line="240" w:lineRule="auto"/>
        <w:ind w:left="714" w:hanging="357"/>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Наручилац доноси </w:t>
      </w:r>
      <w:r w:rsidRPr="000F7C32">
        <w:rPr>
          <w:rFonts w:ascii="Times New Roman" w:eastAsia="Times New Roman" w:hAnsi="Times New Roman" w:cs="Times New Roman"/>
          <w:kern w:val="1"/>
          <w:sz w:val="24"/>
          <w:szCs w:val="24"/>
          <w:lang w:val="sr-Cyrl-RS" w:eastAsia="ar-SA"/>
        </w:rPr>
        <w:t>О</w:t>
      </w:r>
      <w:r w:rsidRPr="000F7C32">
        <w:rPr>
          <w:rFonts w:ascii="Times New Roman" w:eastAsia="Times New Roman" w:hAnsi="Times New Roman" w:cs="Times New Roman"/>
          <w:kern w:val="1"/>
          <w:sz w:val="24"/>
          <w:szCs w:val="24"/>
          <w:lang w:val="sr-Cyrl-CS" w:eastAsia="ar-SA"/>
        </w:rPr>
        <w:t xml:space="preserve">длуку о </w:t>
      </w:r>
      <w:r w:rsidRPr="000F7C32">
        <w:rPr>
          <w:rFonts w:ascii="Times New Roman" w:eastAsia="Times New Roman" w:hAnsi="Times New Roman" w:cs="Times New Roman"/>
          <w:kern w:val="1"/>
          <w:sz w:val="24"/>
          <w:szCs w:val="24"/>
          <w:lang w:val="sr-Cyrl-RS" w:eastAsia="ar-SA"/>
        </w:rPr>
        <w:t>додели уговора</w:t>
      </w:r>
      <w:r w:rsidRPr="000F7C32">
        <w:rPr>
          <w:rFonts w:ascii="Times New Roman" w:eastAsia="Times New Roman" w:hAnsi="Times New Roman" w:cs="Times New Roman"/>
          <w:kern w:val="1"/>
          <w:sz w:val="24"/>
          <w:szCs w:val="24"/>
          <w:lang w:val="sr-Cyrl-CS" w:eastAsia="ar-SA"/>
        </w:rPr>
        <w:t xml:space="preserve"> у року одређеном у позиву за </w:t>
      </w:r>
      <w:r w:rsidRPr="000F7C32">
        <w:rPr>
          <w:rFonts w:ascii="Times New Roman" w:eastAsia="Times New Roman" w:hAnsi="Times New Roman" w:cs="Times New Roman"/>
          <w:kern w:val="1"/>
          <w:sz w:val="24"/>
          <w:szCs w:val="24"/>
          <w:lang w:val="sr-Cyrl-RS" w:eastAsia="ar-SA"/>
        </w:rPr>
        <w:t>подношење</w:t>
      </w:r>
      <w:r w:rsidRPr="000F7C32">
        <w:rPr>
          <w:rFonts w:ascii="Times New Roman" w:eastAsia="Times New Roman" w:hAnsi="Times New Roman" w:cs="Times New Roman"/>
          <w:kern w:val="1"/>
          <w:sz w:val="24"/>
          <w:szCs w:val="24"/>
          <w:lang w:val="sr-Cyrl-CS" w:eastAsia="ar-SA"/>
        </w:rPr>
        <w:t xml:space="preserve"> понуд</w:t>
      </w:r>
      <w:r w:rsidRPr="000F7C32">
        <w:rPr>
          <w:rFonts w:ascii="Times New Roman" w:eastAsia="Times New Roman" w:hAnsi="Times New Roman" w:cs="Times New Roman"/>
          <w:kern w:val="1"/>
          <w:sz w:val="24"/>
          <w:szCs w:val="24"/>
          <w:lang w:val="sr-Cyrl-RS" w:eastAsia="ar-SA"/>
        </w:rPr>
        <w:t>а</w:t>
      </w:r>
      <w:r w:rsidRPr="000F7C32">
        <w:rPr>
          <w:rFonts w:ascii="Times New Roman" w:eastAsia="Times New Roman" w:hAnsi="Times New Roman" w:cs="Times New Roman"/>
          <w:kern w:val="1"/>
          <w:sz w:val="24"/>
          <w:szCs w:val="24"/>
          <w:lang w:val="sr-Cyrl-CS" w:eastAsia="ar-SA"/>
        </w:rPr>
        <w:t>.</w:t>
      </w:r>
    </w:p>
    <w:p w:rsidR="000F7C32" w:rsidRPr="000F7C32" w:rsidRDefault="000F7C32" w:rsidP="00EC4527">
      <w:pPr>
        <w:numPr>
          <w:ilvl w:val="0"/>
          <w:numId w:val="1"/>
        </w:numPr>
        <w:tabs>
          <w:tab w:val="clear" w:pos="360"/>
          <w:tab w:val="num" w:pos="786"/>
        </w:tabs>
        <w:suppressAutoHyphens/>
        <w:spacing w:before="120" w:after="120" w:line="240" w:lineRule="auto"/>
        <w:ind w:left="714" w:hanging="357"/>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kern w:val="1"/>
          <w:sz w:val="24"/>
          <w:szCs w:val="24"/>
          <w:lang w:val="sr-Cyrl-CS" w:eastAsia="ar-SA"/>
        </w:rPr>
        <w:t xml:space="preserve">Одлуку о </w:t>
      </w:r>
      <w:r w:rsidRPr="000F7C32">
        <w:rPr>
          <w:rFonts w:ascii="Times New Roman" w:eastAsia="Times New Roman" w:hAnsi="Times New Roman" w:cs="Times New Roman"/>
          <w:kern w:val="1"/>
          <w:sz w:val="24"/>
          <w:szCs w:val="24"/>
          <w:lang w:val="sr-Cyrl-RS" w:eastAsia="ar-SA"/>
        </w:rPr>
        <w:t>додели уговора</w:t>
      </w:r>
      <w:r w:rsidRPr="000F7C32">
        <w:rPr>
          <w:rFonts w:ascii="Times New Roman" w:eastAsia="Times New Roman" w:hAnsi="Times New Roman" w:cs="Times New Roman"/>
          <w:kern w:val="1"/>
          <w:sz w:val="24"/>
          <w:szCs w:val="24"/>
          <w:lang w:val="sr-Cyrl-CS" w:eastAsia="ar-SA"/>
        </w:rPr>
        <w:t xml:space="preserve"> Наручилац </w:t>
      </w:r>
      <w:r w:rsidRPr="000F7C32">
        <w:rPr>
          <w:rFonts w:ascii="Times New Roman" w:eastAsia="Times New Roman" w:hAnsi="Times New Roman" w:cs="Times New Roman"/>
          <w:kern w:val="1"/>
          <w:sz w:val="24"/>
          <w:szCs w:val="24"/>
          <w:lang w:val="sr-Cyrl-RS" w:eastAsia="ar-SA"/>
        </w:rPr>
        <w:t xml:space="preserve">објављује на Порталу ЈН  и на интернет сајту </w:t>
      </w:r>
      <w:hyperlink r:id="rId11" w:history="1">
        <w:r w:rsidRPr="000F7C32">
          <w:rPr>
            <w:rFonts w:ascii="Times New Roman" w:eastAsia="Times New Roman" w:hAnsi="Times New Roman" w:cs="Times New Roman"/>
            <w:color w:val="0000FF"/>
            <w:kern w:val="1"/>
            <w:sz w:val="24"/>
            <w:szCs w:val="24"/>
            <w:u w:val="single"/>
            <w:lang w:val="sr-Latn-RS" w:eastAsia="ar-SA"/>
          </w:rPr>
          <w:t>www.jppeu.rs</w:t>
        </w:r>
      </w:hyperlink>
      <w:r w:rsidRPr="000F7C32">
        <w:rPr>
          <w:rFonts w:ascii="Times New Roman" w:eastAsia="Times New Roman" w:hAnsi="Times New Roman" w:cs="Times New Roman"/>
          <w:kern w:val="1"/>
          <w:sz w:val="24"/>
          <w:szCs w:val="24"/>
          <w:lang w:val="sr-Latn-RS" w:eastAsia="ar-SA"/>
        </w:rPr>
        <w:t xml:space="preserve"> </w:t>
      </w:r>
      <w:r w:rsidRPr="000F7C32">
        <w:rPr>
          <w:rFonts w:ascii="Times New Roman" w:eastAsia="Times New Roman" w:hAnsi="Times New Roman" w:cs="Times New Roman"/>
          <w:kern w:val="1"/>
          <w:sz w:val="24"/>
          <w:szCs w:val="24"/>
          <w:lang w:val="sr-Cyrl-RS" w:eastAsia="ar-SA"/>
        </w:rPr>
        <w:t>у року од три дана од дана доношења одлуке</w:t>
      </w:r>
      <w:r w:rsidRPr="000F7C32">
        <w:rPr>
          <w:rFonts w:ascii="Times New Roman" w:eastAsia="Times New Roman" w:hAnsi="Times New Roman" w:cs="Times New Roman"/>
          <w:kern w:val="1"/>
          <w:sz w:val="24"/>
          <w:szCs w:val="24"/>
          <w:lang w:val="sr-Cyrl-CS" w:eastAsia="ar-SA"/>
        </w:rPr>
        <w:t>.</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l-SI" w:eastAsia="ar-SA"/>
        </w:rPr>
        <w:t xml:space="preserve"> Нацрт уговора дефинише Наручилац у складу са моделом уговора и доставља га изабраном понуђачу на потписивање. Саставни део Уговора је изабрана понуда са техничком спецификацијом</w:t>
      </w:r>
      <w:r w:rsidRPr="000F7C32">
        <w:rPr>
          <w:rFonts w:ascii="Times New Roman" w:eastAsia="Times New Roman" w:hAnsi="Times New Roman" w:cs="Times New Roman"/>
          <w:bCs/>
          <w:kern w:val="1"/>
          <w:sz w:val="24"/>
          <w:szCs w:val="24"/>
          <w:lang w:val="sr-Cyrl-CS" w:eastAsia="ar-SA"/>
        </w:rPr>
        <w:t>.</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bCs/>
          <w:kern w:val="1"/>
          <w:sz w:val="24"/>
          <w:szCs w:val="24"/>
          <w:lang w:val="sl-SI" w:eastAsia="ar-SA"/>
        </w:rPr>
        <w:t xml:space="preserve">Наручилац ће доставити уговор на потпис понуђачу коме је додељен уговор најкасније у року од 8 дана од дана истека рока за подношење захтева за заштиту права.        </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Arial" w:eastAsia="Times New Roman" w:hAnsi="Arial" w:cs="Arial"/>
          <w:kern w:val="1"/>
          <w:sz w:val="28"/>
          <w:szCs w:val="24"/>
          <w:lang w:val="sl-SI" w:eastAsia="ar-SA"/>
        </w:rPr>
      </w:pPr>
      <w:r w:rsidRPr="000F7C32">
        <w:rPr>
          <w:rFonts w:ascii="Times New Roman" w:eastAsia="Times New Roman" w:hAnsi="Times New Roman" w:cs="Times New Roman"/>
          <w:bCs/>
          <w:kern w:val="1"/>
          <w:sz w:val="24"/>
          <w:szCs w:val="24"/>
          <w:lang w:val="sl-SI" w:eastAsia="ar-SA"/>
        </w:rPr>
        <w:t>Ако понуђач коме је додељен и достављен уговор на потпис не достави Наручиоцу потписан уговор и захтевана средства финансијског обезбеђења у року од 10 дана од дана пријема уговора на потпис, сматраће се да је понуђач одбио да закључи уговор о јавној набавци и Наручилац може да закључи уговор са првим следећим најповољнијим понуђачем.</w:t>
      </w:r>
    </w:p>
    <w:p w:rsidR="000F7C32" w:rsidRPr="000F7C32" w:rsidRDefault="000F7C32" w:rsidP="00EC4527">
      <w:pPr>
        <w:numPr>
          <w:ilvl w:val="0"/>
          <w:numId w:val="1"/>
        </w:numPr>
        <w:tabs>
          <w:tab w:val="clear" w:pos="360"/>
          <w:tab w:val="num" w:pos="786"/>
        </w:tabs>
        <w:suppressAutoHyphens/>
        <w:spacing w:before="120" w:after="120" w:line="240" w:lineRule="auto"/>
        <w:ind w:left="714" w:hanging="357"/>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kern w:val="1"/>
          <w:sz w:val="24"/>
          <w:szCs w:val="24"/>
          <w:lang w:val="sl-SI" w:eastAsia="ar-SA"/>
        </w:rPr>
        <w:t xml:space="preserve">У случају одустајања од набавке, Наручилац ће понуђаче обавестити писаним путем. Уколико се одустане од набавке пре отварања понуда, </w:t>
      </w:r>
      <w:r w:rsidRPr="000F7C32">
        <w:rPr>
          <w:rFonts w:ascii="Times New Roman" w:eastAsia="Times New Roman" w:hAnsi="Times New Roman" w:cs="Times New Roman"/>
          <w:kern w:val="1"/>
          <w:sz w:val="24"/>
          <w:szCs w:val="24"/>
          <w:lang w:val="sr-Cyrl-CS" w:eastAsia="ar-SA"/>
        </w:rPr>
        <w:t>понуде</w:t>
      </w:r>
      <w:r w:rsidRPr="000F7C32">
        <w:rPr>
          <w:rFonts w:ascii="Times New Roman" w:eastAsia="Times New Roman" w:hAnsi="Times New Roman" w:cs="Times New Roman"/>
          <w:kern w:val="1"/>
          <w:sz w:val="24"/>
          <w:szCs w:val="24"/>
          <w:lang w:val="sl-SI" w:eastAsia="ar-SA"/>
        </w:rPr>
        <w:t xml:space="preserve"> ће</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неотворене </w:t>
      </w:r>
      <w:r w:rsidRPr="000F7C32">
        <w:rPr>
          <w:rFonts w:ascii="Times New Roman" w:eastAsia="Times New Roman" w:hAnsi="Times New Roman" w:cs="Times New Roman"/>
          <w:kern w:val="1"/>
          <w:sz w:val="24"/>
          <w:szCs w:val="24"/>
          <w:lang w:val="sl-SI" w:eastAsia="ar-SA"/>
        </w:rPr>
        <w:t>бити враћене понуђачима.</w:t>
      </w:r>
    </w:p>
    <w:p w:rsidR="000F7C32" w:rsidRPr="000F7C32" w:rsidRDefault="000F7C32" w:rsidP="00EC4527">
      <w:pPr>
        <w:numPr>
          <w:ilvl w:val="0"/>
          <w:numId w:val="1"/>
        </w:numPr>
        <w:tabs>
          <w:tab w:val="clear" w:pos="360"/>
          <w:tab w:val="num" w:pos="786"/>
        </w:tabs>
        <w:suppressAutoHyphens/>
        <w:spacing w:before="120" w:after="120" w:line="240" w:lineRule="auto"/>
        <w:ind w:left="786"/>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bCs/>
          <w:kern w:val="1"/>
          <w:sz w:val="24"/>
          <w:szCs w:val="24"/>
          <w:lang w:val="sl-SI" w:eastAsia="ar-SA"/>
        </w:rPr>
        <w:lastRenderedPageBreak/>
        <w:t xml:space="preserve">Наручилац је дужан да </w:t>
      </w:r>
      <w:r w:rsidRPr="000F7C32">
        <w:rPr>
          <w:rFonts w:ascii="Times New Roman" w:eastAsia="Times New Roman" w:hAnsi="Times New Roman" w:cs="Times New Roman"/>
          <w:bCs/>
          <w:kern w:val="1"/>
          <w:sz w:val="24"/>
          <w:szCs w:val="24"/>
          <w:lang w:val="sr-Cyrl-CS" w:eastAsia="ar-SA"/>
        </w:rPr>
        <w:t>у складу са чланом 109. Закона о јавним набавкама (Сл. Гласник РС 124/2012,14/2015 и 68/2015)</w:t>
      </w: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Cs/>
          <w:kern w:val="1"/>
          <w:sz w:val="24"/>
          <w:szCs w:val="24"/>
          <w:lang w:val="sl-SI" w:eastAsia="ar-SA"/>
        </w:rPr>
        <w:t xml:space="preserve">обустави поступак јавне набавке уколико нису испуњени услови за </w:t>
      </w:r>
      <w:r w:rsidRPr="000F7C32">
        <w:rPr>
          <w:rFonts w:ascii="Times New Roman" w:eastAsia="Times New Roman" w:hAnsi="Times New Roman" w:cs="Times New Roman"/>
          <w:bCs/>
          <w:kern w:val="1"/>
          <w:sz w:val="24"/>
          <w:szCs w:val="24"/>
          <w:lang w:val="sr-Cyrl-RS" w:eastAsia="ar-SA"/>
        </w:rPr>
        <w:t>доделу уговора</w:t>
      </w:r>
      <w:r w:rsidRPr="000F7C32">
        <w:rPr>
          <w:rFonts w:ascii="Times New Roman" w:eastAsia="Times New Roman" w:hAnsi="Times New Roman" w:cs="Times New Roman"/>
          <w:bCs/>
          <w:kern w:val="1"/>
          <w:sz w:val="24"/>
          <w:szCs w:val="24"/>
          <w:lang w:val="sl-SI" w:eastAsia="ar-SA"/>
        </w:rPr>
        <w:t xml:space="preserve"> из члана </w:t>
      </w:r>
      <w:r w:rsidRPr="000F7C32">
        <w:rPr>
          <w:rFonts w:ascii="Times New Roman" w:eastAsia="Times New Roman" w:hAnsi="Times New Roman" w:cs="Times New Roman"/>
          <w:bCs/>
          <w:kern w:val="1"/>
          <w:sz w:val="24"/>
          <w:szCs w:val="24"/>
          <w:lang w:val="sr-Cyrl-CS" w:eastAsia="ar-SA"/>
        </w:rPr>
        <w:t>107</w:t>
      </w:r>
      <w:r w:rsidRPr="000F7C32">
        <w:rPr>
          <w:rFonts w:ascii="Times New Roman" w:eastAsia="Times New Roman" w:hAnsi="Times New Roman" w:cs="Times New Roman"/>
          <w:bCs/>
          <w:kern w:val="1"/>
          <w:sz w:val="24"/>
          <w:szCs w:val="24"/>
          <w:lang w:val="sl-SI" w:eastAsia="ar-SA"/>
        </w:rPr>
        <w:t>. Закона о јавним набавкама (Сл. Гласник РС 124/2012,14/2015 и 68/2015)</w:t>
      </w:r>
      <w:r w:rsidRPr="000F7C32">
        <w:rPr>
          <w:rFonts w:ascii="Times New Roman" w:eastAsia="Times New Roman" w:hAnsi="Times New Roman" w:cs="Times New Roman"/>
          <w:bCs/>
          <w:kern w:val="1"/>
          <w:sz w:val="24"/>
          <w:szCs w:val="24"/>
          <w:lang w:val="sr-Cyrl-CS" w:eastAsia="ar-SA"/>
        </w:rPr>
        <w:t>.</w:t>
      </w:r>
    </w:p>
    <w:p w:rsidR="000F7C32" w:rsidRPr="000F7C32" w:rsidRDefault="000F7C32" w:rsidP="00EC4527">
      <w:pPr>
        <w:numPr>
          <w:ilvl w:val="0"/>
          <w:numId w:val="1"/>
        </w:numPr>
        <w:tabs>
          <w:tab w:val="clear" w:pos="360"/>
          <w:tab w:val="num" w:pos="786"/>
        </w:tabs>
        <w:suppressAutoHyphens/>
        <w:spacing w:before="120" w:after="120" w:line="240" w:lineRule="auto"/>
        <w:ind w:left="714" w:hanging="357"/>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bCs/>
          <w:kern w:val="1"/>
          <w:sz w:val="24"/>
          <w:szCs w:val="24"/>
          <w:lang w:val="sl-SI" w:eastAsia="ar-SA"/>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0F7C32" w:rsidRPr="000F7C32" w:rsidRDefault="000F7C32" w:rsidP="00EC4527">
      <w:pPr>
        <w:numPr>
          <w:ilvl w:val="0"/>
          <w:numId w:val="1"/>
        </w:numPr>
        <w:tabs>
          <w:tab w:val="clear" w:pos="360"/>
          <w:tab w:val="num" w:pos="786"/>
        </w:tabs>
        <w:suppressAutoHyphens/>
        <w:spacing w:before="120" w:after="120" w:line="240" w:lineRule="auto"/>
        <w:ind w:left="714" w:hanging="357"/>
        <w:jc w:val="both"/>
        <w:rPr>
          <w:rFonts w:ascii="Times New Roman" w:eastAsia="Times New Roman" w:hAnsi="Times New Roman" w:cs="Times New Roman"/>
          <w:bCs/>
          <w:kern w:val="1"/>
          <w:sz w:val="24"/>
          <w:szCs w:val="24"/>
          <w:lang w:val="sl-SI" w:eastAsia="ar-SA"/>
        </w:rPr>
      </w:pPr>
      <w:r w:rsidRPr="000F7C32">
        <w:rPr>
          <w:rFonts w:ascii="Times New Roman" w:eastAsia="Times New Roman" w:hAnsi="Times New Roman" w:cs="Times New Roman"/>
          <w:bCs/>
          <w:kern w:val="1"/>
          <w:sz w:val="24"/>
          <w:szCs w:val="24"/>
          <w:lang w:val="sl-SI" w:eastAsia="ar-SA"/>
        </w:rPr>
        <w:t>Наручилац је дужан да своју одлуку о обустави поступка јавне набавке писмено образложи, посебно наводећи разлоге обуставе поступка и да је достави понуђачима у року од три дана од дана доношења одлуке.</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l-SI" w:eastAsia="ar-SA"/>
        </w:rPr>
        <w:t xml:space="preserve">Наручилац </w:t>
      </w:r>
      <w:r w:rsidRPr="000F7C32">
        <w:rPr>
          <w:rFonts w:ascii="Times New Roman" w:eastAsia="Times New Roman" w:hAnsi="Times New Roman" w:cs="Times New Roman"/>
          <w:bCs/>
          <w:kern w:val="1"/>
          <w:sz w:val="24"/>
          <w:szCs w:val="24"/>
          <w:lang w:val="sr-Cyrl-CS" w:eastAsia="ar-SA"/>
        </w:rPr>
        <w:t xml:space="preserve">ће </w:t>
      </w:r>
      <w:r w:rsidRPr="000F7C32">
        <w:rPr>
          <w:rFonts w:ascii="Times New Roman" w:eastAsia="Times New Roman" w:hAnsi="Times New Roman" w:cs="Times New Roman"/>
          <w:bCs/>
          <w:kern w:val="1"/>
          <w:sz w:val="24"/>
          <w:szCs w:val="24"/>
          <w:lang w:val="sr-Cyrl-RS" w:eastAsia="ar-SA"/>
        </w:rPr>
        <w:t>обавештење о</w:t>
      </w:r>
      <w:r w:rsidRPr="000F7C32">
        <w:rPr>
          <w:rFonts w:ascii="Times New Roman" w:eastAsia="Times New Roman" w:hAnsi="Times New Roman" w:cs="Times New Roman"/>
          <w:bCs/>
          <w:kern w:val="1"/>
          <w:sz w:val="24"/>
          <w:szCs w:val="24"/>
          <w:lang w:val="sl-SI" w:eastAsia="ar-SA"/>
        </w:rPr>
        <w:t xml:space="preserve"> обустави поступка јавне набавке </w:t>
      </w:r>
      <w:r w:rsidRPr="000F7C32">
        <w:rPr>
          <w:rFonts w:ascii="Times New Roman" w:eastAsia="Times New Roman" w:hAnsi="Times New Roman" w:cs="Times New Roman"/>
          <w:bCs/>
          <w:kern w:val="1"/>
          <w:sz w:val="24"/>
          <w:szCs w:val="24"/>
          <w:lang w:val="sr-Cyrl-CS" w:eastAsia="ar-SA"/>
        </w:rPr>
        <w:t>објавити</w:t>
      </w:r>
      <w:r w:rsidRPr="000F7C32">
        <w:rPr>
          <w:rFonts w:ascii="Times New Roman" w:eastAsia="Times New Roman" w:hAnsi="Times New Roman" w:cs="Times New Roman"/>
          <w:bCs/>
          <w:kern w:val="1"/>
          <w:sz w:val="24"/>
          <w:szCs w:val="24"/>
          <w:lang w:val="sl-SI" w:eastAsia="ar-SA"/>
        </w:rPr>
        <w:t xml:space="preserve"> на Порталу јавних набавки </w:t>
      </w:r>
      <w:r w:rsidRPr="000F7C32">
        <w:rPr>
          <w:rFonts w:ascii="Times New Roman" w:eastAsia="Times New Roman" w:hAnsi="Times New Roman" w:cs="Times New Roman"/>
          <w:bCs/>
          <w:kern w:val="1"/>
          <w:sz w:val="24"/>
          <w:szCs w:val="24"/>
          <w:lang w:val="sr-Cyrl-CS" w:eastAsia="ar-SA"/>
        </w:rPr>
        <w:t xml:space="preserve">и на интернет страници </w:t>
      </w:r>
      <w:r w:rsidRPr="000F7C32">
        <w:rPr>
          <w:rFonts w:ascii="Times New Roman" w:eastAsia="Times New Roman" w:hAnsi="Times New Roman" w:cs="Times New Roman"/>
          <w:bCs/>
          <w:kern w:val="1"/>
          <w:sz w:val="24"/>
          <w:szCs w:val="24"/>
          <w:lang w:eastAsia="ar-SA"/>
        </w:rPr>
        <w:t>www.jppeu.rs</w:t>
      </w:r>
      <w:r w:rsidRPr="000F7C32">
        <w:rPr>
          <w:rFonts w:ascii="Times New Roman" w:eastAsia="Times New Roman" w:hAnsi="Times New Roman" w:cs="Times New Roman"/>
          <w:bCs/>
          <w:kern w:val="1"/>
          <w:sz w:val="24"/>
          <w:szCs w:val="24"/>
          <w:lang w:val="sl-SI" w:eastAsia="ar-SA"/>
        </w:rPr>
        <w:t xml:space="preserve">, на начин прописан чланом </w:t>
      </w:r>
      <w:r w:rsidRPr="000F7C32">
        <w:rPr>
          <w:rFonts w:ascii="Times New Roman" w:eastAsia="Times New Roman" w:hAnsi="Times New Roman" w:cs="Times New Roman"/>
          <w:bCs/>
          <w:kern w:val="1"/>
          <w:sz w:val="24"/>
          <w:szCs w:val="24"/>
          <w:lang w:val="sr-Cyrl-CS" w:eastAsia="ar-SA"/>
        </w:rPr>
        <w:t>57</w:t>
      </w:r>
      <w:r w:rsidRPr="000F7C32">
        <w:rPr>
          <w:rFonts w:ascii="Times New Roman" w:eastAsia="Times New Roman" w:hAnsi="Times New Roman" w:cs="Times New Roman"/>
          <w:bCs/>
          <w:kern w:val="1"/>
          <w:sz w:val="24"/>
          <w:szCs w:val="24"/>
          <w:lang w:val="sr-Cyrl-RS" w:eastAsia="ar-SA"/>
        </w:rPr>
        <w:t>.</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bCs/>
          <w:kern w:val="1"/>
          <w:sz w:val="24"/>
          <w:szCs w:val="24"/>
          <w:lang w:val="sl-SI" w:eastAsia="ar-SA"/>
        </w:rPr>
        <w:t>Закона о јавним набавкама (Сл. Гласник РС 124/2012, 14/2015 и 68/2015), у року од три дана од дана доношења одлуке о обустави поступка јавне набавке.</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Arial"/>
          <w:bCs/>
          <w:kern w:val="1"/>
          <w:sz w:val="24"/>
          <w:szCs w:val="24"/>
          <w:lang w:val="sl-SI" w:eastAsia="ar-SA"/>
        </w:rPr>
      </w:pPr>
      <w:r w:rsidRPr="000F7C32">
        <w:rPr>
          <w:rFonts w:ascii="Times New Roman" w:eastAsia="Times New Roman" w:hAnsi="Times New Roman" w:cs="Times New Roman"/>
          <w:bCs/>
          <w:kern w:val="1"/>
          <w:sz w:val="24"/>
          <w:szCs w:val="24"/>
          <w:lang w:val="sr-Cyrl-CS" w:eastAsia="ar-SA"/>
        </w:rPr>
        <w:t>За  све поступке у процедури спровођења ове јавне набавке који нису обухваћени у претходним ставовима примењиваће се важећи Закон о јавним набавкама (Сл. Гласник РС 124/2012,14/2015 и 68/2015).</w:t>
      </w:r>
    </w:p>
    <w:p w:rsidR="000F7C32" w:rsidRPr="000F7C32" w:rsidRDefault="000F7C32" w:rsidP="00EC4527">
      <w:pPr>
        <w:numPr>
          <w:ilvl w:val="0"/>
          <w:numId w:val="1"/>
        </w:numPr>
        <w:tabs>
          <w:tab w:val="clear" w:pos="360"/>
          <w:tab w:val="num" w:pos="786"/>
        </w:tabs>
        <w:suppressAutoHyphens/>
        <w:spacing w:before="120" w:after="0" w:line="240" w:lineRule="auto"/>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Arial"/>
          <w:bCs/>
          <w:kern w:val="1"/>
          <w:sz w:val="24"/>
          <w:szCs w:val="24"/>
          <w:lang w:val="sl-SI" w:eastAsia="ar-SA"/>
        </w:rPr>
        <w:t>Наручилац ће поштовати све обавезе које проистичу из Закона о јавним набавкама</w:t>
      </w:r>
      <w:r w:rsidRPr="000F7C32">
        <w:rPr>
          <w:rFonts w:ascii="Times New Roman" w:eastAsia="Times New Roman" w:hAnsi="Times New Roman" w:cs="Arial"/>
          <w:bCs/>
          <w:kern w:val="1"/>
          <w:sz w:val="24"/>
          <w:szCs w:val="24"/>
          <w:lang w:val="sr-Cyrl-CS" w:eastAsia="ar-SA"/>
        </w:rPr>
        <w:t>,</w:t>
      </w:r>
      <w:r w:rsidRPr="000F7C32">
        <w:rPr>
          <w:rFonts w:ascii="Times New Roman" w:eastAsia="Times New Roman" w:hAnsi="Times New Roman" w:cs="Arial"/>
          <w:bCs/>
          <w:kern w:val="1"/>
          <w:sz w:val="24"/>
          <w:szCs w:val="24"/>
          <w:lang w:val="sl-SI" w:eastAsia="ar-SA"/>
        </w:rPr>
        <w:t xml:space="preserve"> а учесници у поступку могу користити сва права која им закон омогућава </w:t>
      </w:r>
      <w:r w:rsidRPr="000F7C32">
        <w:rPr>
          <w:rFonts w:ascii="Times New Roman" w:eastAsia="Times New Roman" w:hAnsi="Times New Roman" w:cs="Arial"/>
          <w:bCs/>
          <w:kern w:val="1"/>
          <w:sz w:val="24"/>
          <w:szCs w:val="24"/>
          <w:lang w:eastAsia="ar-SA"/>
        </w:rPr>
        <w:t>Закон о јавним набавкама (Сл. Гласник РС 124/2012,14/2015 и 68/2015)</w:t>
      </w:r>
      <w:r w:rsidRPr="000F7C32">
        <w:rPr>
          <w:rFonts w:ascii="Times New Roman" w:eastAsia="Times New Roman" w:hAnsi="Times New Roman" w:cs="Arial"/>
          <w:bCs/>
          <w:kern w:val="1"/>
          <w:sz w:val="24"/>
          <w:szCs w:val="24"/>
          <w:lang w:val="sr-Cyrl-CS" w:eastAsia="ar-SA"/>
        </w:rPr>
        <w:t>.</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Cyrl-CS" w:eastAsia="ar-SA"/>
        </w:rPr>
        <w:t>Захтев за заштиту права подноси се наручиоцу</w:t>
      </w:r>
      <w:r w:rsidRPr="000F7C32">
        <w:rPr>
          <w:rFonts w:ascii="Times New Roman" w:eastAsia="Times New Roman" w:hAnsi="Times New Roman" w:cs="Times New Roman"/>
          <w:kern w:val="1"/>
          <w:sz w:val="24"/>
          <w:szCs w:val="24"/>
          <w:lang w:val="sr-Cyrl-RS" w:eastAsia="ar-SA"/>
        </w:rPr>
        <w:t xml:space="preserve">, а копија се истовремено доставља </w:t>
      </w:r>
      <w:r w:rsidRPr="000F7C32">
        <w:rPr>
          <w:rFonts w:ascii="Times New Roman" w:eastAsia="Times New Roman" w:hAnsi="Times New Roman" w:cs="Times New Roman"/>
          <w:kern w:val="1"/>
          <w:sz w:val="24"/>
          <w:szCs w:val="24"/>
          <w:lang w:val="sr-Cyrl-CS" w:eastAsia="ar-SA"/>
        </w:rPr>
        <w:t>Републичкој комисији. Захтев за заштиту права се доставља непосредно,</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електронском поштом на </w:t>
      </w:r>
      <w:r w:rsidRPr="000F7C32">
        <w:rPr>
          <w:rFonts w:ascii="Times New Roman" w:eastAsia="Times New Roman" w:hAnsi="Times New Roman" w:cs="Times New Roman"/>
          <w:b/>
          <w:bCs/>
          <w:kern w:val="1"/>
          <w:sz w:val="24"/>
          <w:szCs w:val="24"/>
          <w:lang w:val="sr-Cyrl-CS" w:eastAsia="ar-SA"/>
        </w:rPr>
        <w:t>e-mail:</w:t>
      </w:r>
      <w:r w:rsidRPr="000F7C32">
        <w:rPr>
          <w:rFonts w:ascii="Times New Roman" w:eastAsia="Times New Roman" w:hAnsi="Times New Roman" w:cs="Times New Roman"/>
          <w:b/>
          <w:bCs/>
          <w:kern w:val="1"/>
          <w:sz w:val="24"/>
          <w:szCs w:val="24"/>
          <w:lang w:val="sr-Cyrl-RS" w:eastAsia="ar-SA"/>
        </w:rPr>
        <w:t xml:space="preserve"> </w:t>
      </w:r>
      <w:r w:rsidRPr="000F7C32">
        <w:rPr>
          <w:rFonts w:ascii="Times New Roman" w:eastAsia="Times New Roman" w:hAnsi="Times New Roman" w:cs="Times New Roman"/>
          <w:b/>
          <w:bCs/>
          <w:kern w:val="1"/>
          <w:sz w:val="24"/>
          <w:szCs w:val="24"/>
          <w:u w:val="single"/>
          <w:lang w:val="sr-Latn-RS" w:eastAsia="ar-SA"/>
        </w:rPr>
        <w:t>sasa.popovic@jppeu.rs</w:t>
      </w:r>
      <w:r w:rsidRPr="000F7C32">
        <w:rPr>
          <w:rFonts w:ascii="Times New Roman" w:eastAsia="Times New Roman" w:hAnsi="Times New Roman" w:cs="Times New Roman"/>
          <w:kern w:val="1"/>
          <w:sz w:val="24"/>
          <w:szCs w:val="24"/>
          <w:lang w:val="sr-Cyrl-CS" w:eastAsia="ar-SA"/>
        </w:rPr>
        <w:t xml:space="preserve"> или препорученом пошиљком са повратницом у оквирима радног времена наручиоца, радним даном од 07:00 до 15:00 часова</w:t>
      </w:r>
      <w:r w:rsidRPr="000F7C32">
        <w:rPr>
          <w:rFonts w:ascii="Times New Roman" w:eastAsia="Times New Roman" w:hAnsi="Times New Roman" w:cs="Times New Roman"/>
          <w:kern w:val="1"/>
          <w:sz w:val="24"/>
          <w:szCs w:val="24"/>
          <w:lang w:val="sr-Latn-RS" w:eastAsia="ar-SA"/>
        </w:rPr>
        <w:t xml:space="preserve"> </w:t>
      </w:r>
      <w:r w:rsidRPr="000F7C32">
        <w:rPr>
          <w:rFonts w:ascii="Times New Roman" w:eastAsia="Times New Roman" w:hAnsi="Times New Roman" w:cs="Times New Roman"/>
          <w:kern w:val="1"/>
          <w:sz w:val="24"/>
          <w:szCs w:val="24"/>
          <w:lang w:val="sr-Cyrl-CS" w:eastAsia="ar-SA"/>
        </w:rPr>
        <w:t xml:space="preserve">.  Захтев за заштиту права се може поднети у току целог поступка јавне набавке, против сваке радње наручиоца, осим уколико Законом није другачије одређено. </w:t>
      </w:r>
      <w:r w:rsidRPr="000F7C32">
        <w:rPr>
          <w:rFonts w:ascii="Times New Roman" w:eastAsia="Times New Roman" w:hAnsi="Times New Roman" w:cs="Times New Roman"/>
          <w:kern w:val="1"/>
          <w:sz w:val="24"/>
          <w:szCs w:val="24"/>
          <w:lang w:val="sr-Cyrl-RS" w:eastAsia="ar-SA"/>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Latn-RS" w:eastAsia="ar-SA"/>
        </w:rPr>
        <w:t>Захтев за заштиту права којим се оспорава врста поступка, садржина позива за подношење понуда или конкурсне</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Latn-RS" w:eastAsia="ar-SA"/>
        </w:rPr>
        <w:t>документације сматраће се благовременим ако је примљен од стране наручиоца најкасније 3 дана пре истека рока за подношење понуда, без обзира на начин достављања и уколико је подносилац захтева у</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Latn-RS" w:eastAsia="ar-SA"/>
        </w:rPr>
        <w:t xml:space="preserve">складу са чланом 63. став 2. </w:t>
      </w:r>
      <w:r w:rsidRPr="000F7C32">
        <w:rPr>
          <w:rFonts w:ascii="Times New Roman" w:eastAsia="Times New Roman" w:hAnsi="Times New Roman" w:cs="Times New Roman"/>
          <w:kern w:val="1"/>
          <w:sz w:val="24"/>
          <w:szCs w:val="24"/>
          <w:lang w:val="sr-Cyrl-RS" w:eastAsia="ar-SA"/>
        </w:rPr>
        <w:t xml:space="preserve">Закона о јавним набавкама (Сл. Гласник РС 124/2012,14/2015 и 68/2015) </w:t>
      </w:r>
      <w:r w:rsidRPr="000F7C32">
        <w:rPr>
          <w:rFonts w:ascii="Times New Roman" w:eastAsia="Times New Roman" w:hAnsi="Times New Roman" w:cs="Times New Roman"/>
          <w:kern w:val="1"/>
          <w:sz w:val="24"/>
          <w:szCs w:val="24"/>
          <w:lang w:val="sr-Latn-RS" w:eastAsia="ar-SA"/>
        </w:rPr>
        <w:t>указао наручиоцу на евентуалне недостатке и неправилности, а наручилац исте није</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Latn-RS" w:eastAsia="ar-SA"/>
        </w:rPr>
        <w:t>отклонио.</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 New Roman" w:hAnsi="Times New Roman" w:cs="Arial"/>
          <w:bCs/>
          <w:kern w:val="1"/>
          <w:sz w:val="24"/>
          <w:szCs w:val="24"/>
          <w:lang w:val="sr-Cyrl-CS" w:eastAsia="ar-SA"/>
        </w:rPr>
      </w:pPr>
      <w:r w:rsidRPr="000F7C32">
        <w:rPr>
          <w:rFonts w:ascii="Times New Roman" w:eastAsia="Times New Roman" w:hAnsi="Times New Roman" w:cs="Times New Roman"/>
          <w:kern w:val="1"/>
          <w:sz w:val="24"/>
          <w:szCs w:val="24"/>
          <w:lang w:val="sr-Cyrl-RS" w:eastAsia="ar-SA"/>
        </w:rPr>
        <w:t xml:space="preserve">Захтев за заштиту права којим се оспоравају радње које наручилац предузме пре истека рока за подношење понуда, а након истека рока за подношење захтева за </w:t>
      </w:r>
      <w:r w:rsidRPr="000F7C32">
        <w:rPr>
          <w:rFonts w:ascii="Times New Roman" w:eastAsia="Times New Roman" w:hAnsi="Times New Roman" w:cs="Times New Roman"/>
          <w:kern w:val="1"/>
          <w:sz w:val="24"/>
          <w:szCs w:val="24"/>
          <w:lang w:val="sr-Cyrl-RS" w:eastAsia="ar-SA"/>
        </w:rPr>
        <w:lastRenderedPageBreak/>
        <w:t>заштиту права из претходне тачке, сматраће се благовременим уколико је поднет до истека рока за подношење понуда.</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Arial"/>
          <w:bCs/>
          <w:kern w:val="1"/>
          <w:sz w:val="24"/>
          <w:szCs w:val="24"/>
          <w:lang w:val="sr-Cyrl-CS" w:eastAsia="ar-SA"/>
        </w:rPr>
        <w:t xml:space="preserve">Сходно члану 149.  ЗЈН у року од </w:t>
      </w:r>
      <w:r w:rsidRPr="000F7C32">
        <w:rPr>
          <w:rFonts w:ascii="Times New Roman" w:eastAsia="Times New Roman" w:hAnsi="Times New Roman" w:cs="Arial"/>
          <w:bCs/>
          <w:kern w:val="1"/>
          <w:sz w:val="24"/>
          <w:szCs w:val="24"/>
          <w:lang w:val="sr-Cyrl-RS" w:eastAsia="ar-SA"/>
        </w:rPr>
        <w:t>5</w:t>
      </w:r>
      <w:r w:rsidRPr="000F7C32">
        <w:rPr>
          <w:rFonts w:ascii="Times New Roman" w:eastAsia="Times New Roman" w:hAnsi="Times New Roman" w:cs="Arial"/>
          <w:bCs/>
          <w:kern w:val="1"/>
          <w:sz w:val="24"/>
          <w:szCs w:val="24"/>
          <w:lang w:val="sr-Cyrl-CS" w:eastAsia="ar-SA"/>
        </w:rPr>
        <w:t xml:space="preserve"> дана од дана </w:t>
      </w:r>
      <w:r w:rsidRPr="000F7C32">
        <w:rPr>
          <w:rFonts w:ascii="Times New Roman" w:eastAsia="Times New Roman" w:hAnsi="Times New Roman" w:cs="Arial"/>
          <w:bCs/>
          <w:kern w:val="1"/>
          <w:sz w:val="24"/>
          <w:szCs w:val="24"/>
          <w:lang w:val="sr-Cyrl-RS" w:eastAsia="ar-SA"/>
        </w:rPr>
        <w:t xml:space="preserve">објављивања </w:t>
      </w:r>
      <w:r w:rsidRPr="000F7C32">
        <w:rPr>
          <w:rFonts w:ascii="Times New Roman" w:eastAsia="Times New Roman" w:hAnsi="Times New Roman" w:cs="Arial"/>
          <w:bCs/>
          <w:kern w:val="1"/>
          <w:sz w:val="24"/>
          <w:szCs w:val="24"/>
          <w:lang w:val="sr-Cyrl-CS" w:eastAsia="ar-SA"/>
        </w:rPr>
        <w:t xml:space="preserve"> одлуке о додели уговора </w:t>
      </w:r>
      <w:r w:rsidRPr="000F7C32">
        <w:rPr>
          <w:rFonts w:ascii="Times New Roman" w:eastAsia="Times New Roman" w:hAnsi="Times New Roman" w:cs="Arial"/>
          <w:bCs/>
          <w:kern w:val="1"/>
          <w:sz w:val="24"/>
          <w:szCs w:val="24"/>
          <w:lang w:val="sr-Cyrl-RS" w:eastAsia="ar-SA"/>
        </w:rPr>
        <w:t>или одлуке о обустави поступка на Порталу јавних набавки</w:t>
      </w:r>
      <w:r w:rsidRPr="000F7C32">
        <w:rPr>
          <w:rFonts w:ascii="Times New Roman" w:eastAsia="Times New Roman" w:hAnsi="Times New Roman" w:cs="Arial"/>
          <w:bCs/>
          <w:kern w:val="1"/>
          <w:sz w:val="24"/>
          <w:szCs w:val="24"/>
          <w:lang w:val="sr-Cyrl-CS" w:eastAsia="ar-SA"/>
        </w:rPr>
        <w:t xml:space="preserve">, </w:t>
      </w:r>
      <w:r w:rsidRPr="000F7C32">
        <w:rPr>
          <w:rFonts w:ascii="Times New Roman" w:eastAsia="Times New Roman" w:hAnsi="Times New Roman" w:cs="Arial"/>
          <w:bCs/>
          <w:kern w:val="1"/>
          <w:sz w:val="24"/>
          <w:szCs w:val="24"/>
          <w:lang w:val="sr-Cyrl-RS" w:eastAsia="ar-SA"/>
        </w:rPr>
        <w:t>п</w:t>
      </w:r>
      <w:r w:rsidRPr="000F7C32">
        <w:rPr>
          <w:rFonts w:ascii="Times New Roman" w:eastAsia="Times New Roman" w:hAnsi="Times New Roman" w:cs="Arial"/>
          <w:bCs/>
          <w:kern w:val="1"/>
          <w:sz w:val="24"/>
          <w:szCs w:val="24"/>
          <w:lang w:val="sr-Cyrl-CS" w:eastAsia="ar-SA"/>
        </w:rPr>
        <w:t>онуђачи могу поднети захтев за заштиту права.</w:t>
      </w:r>
      <w:r w:rsidRPr="000F7C32">
        <w:rPr>
          <w:rFonts w:ascii="Times New Roman" w:eastAsia="Times New Roman" w:hAnsi="Times New Roman" w:cs="Times New Roman"/>
          <w:kern w:val="1"/>
          <w:sz w:val="24"/>
          <w:szCs w:val="24"/>
          <w:lang w:val="sr-Latn-RS" w:eastAsia="ar-SA"/>
        </w:rPr>
        <w:t xml:space="preserve"> Наручилац ће у року од 5 дана од дана пријема уредног захтева за заштиту права решењем усвојити захтев за заштиту права и доставити га понуђачу у року од 3 дана, или у року од 5 дана  од дана пријема уредног захтева за заштиту права доставити Републичкој комисији одговор, у складу са чланом 153.  став 1. Закона о јавним набавкама (Сл. Гласник РС 124/2012,14/2015 и 68/2015). </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NewRomanPSMT" w:hAnsi="Times New Roman" w:cs="Times New Roman"/>
          <w:bCs/>
          <w:kern w:val="1"/>
          <w:sz w:val="24"/>
          <w:szCs w:val="24"/>
          <w:lang w:val="sr-Cyrl-CS" w:eastAsia="ar-SA"/>
        </w:rPr>
      </w:pPr>
      <w:r w:rsidRPr="000F7C32">
        <w:rPr>
          <w:rFonts w:ascii="Times New Roman" w:eastAsia="Times New Roman" w:hAnsi="Times New Roman" w:cs="Times New Roman"/>
          <w:kern w:val="1"/>
          <w:sz w:val="24"/>
          <w:szCs w:val="24"/>
          <w:lang w:val="sr-Cyrl-CS" w:eastAsia="ar-SA"/>
        </w:rPr>
        <w:t>Уколико решењем наручилац није усвојио све наводе захтева за заштиту права, подносилац захтева за заштиту права може писаним изјашњењем наставити поступак пред Републичком комисијом у року од 3 дана од дана пријема решења, о чему истовремено обавештава наручиоца у складу са чланом 153. Став 3</w:t>
      </w:r>
      <w:r w:rsidRPr="000F7C32">
        <w:rPr>
          <w:rFonts w:ascii="Times New Roman" w:eastAsia="Times New Roman" w:hAnsi="Times New Roman" w:cs="Times New Roman"/>
          <w:kern w:val="1"/>
          <w:sz w:val="24"/>
          <w:szCs w:val="24"/>
          <w:lang w:val="sr-Latn-RS" w:eastAsia="ar-SA"/>
        </w:rPr>
        <w:t>.</w:t>
      </w:r>
      <w:r w:rsidRPr="000F7C32">
        <w:rPr>
          <w:rFonts w:ascii="Times New Roman" w:eastAsia="Times New Roman" w:hAnsi="Times New Roman" w:cs="Times New Roman"/>
          <w:kern w:val="1"/>
          <w:sz w:val="24"/>
          <w:szCs w:val="24"/>
          <w:lang w:val="sr-Cyrl-CS" w:eastAsia="ar-SA"/>
        </w:rPr>
        <w:t xml:space="preserve"> Закона о јавним набавкама (Сл. Гласник РС 124/2012,14/2015 и 68/2015).</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NewRomanPSMT" w:hAnsi="Times New Roman" w:cs="Times New Roman"/>
          <w:color w:val="000000"/>
          <w:spacing w:val="4"/>
          <w:kern w:val="1"/>
          <w:sz w:val="24"/>
          <w:szCs w:val="24"/>
          <w:lang w:eastAsia="ar-SA"/>
        </w:rPr>
      </w:pPr>
      <w:r w:rsidRPr="000F7C32">
        <w:rPr>
          <w:rFonts w:ascii="Times New Roman" w:eastAsia="TimesNewRomanPSMT" w:hAnsi="Times New Roman" w:cs="Times New Roman"/>
          <w:bCs/>
          <w:kern w:val="1"/>
          <w:sz w:val="24"/>
          <w:szCs w:val="24"/>
          <w:lang w:val="sr-Cyrl-CS" w:eastAsia="ar-SA"/>
        </w:rPr>
        <w:t>Подносилац захтева је дужан да на рачун буџета Републике Србије уплати таксу у свакој фази подношења у изнoсу од 60.000,00 динара.</w:t>
      </w:r>
      <w:r w:rsidRPr="000F7C32">
        <w:rPr>
          <w:rFonts w:ascii="Times New Roman" w:eastAsia="TimesNewRomanPSMT" w:hAnsi="Times New Roman" w:cs="Times New Roman"/>
          <w:bCs/>
          <w:kern w:val="1"/>
          <w:sz w:val="24"/>
          <w:szCs w:val="24"/>
          <w:lang w:val="sr-Cyrl-RS" w:eastAsia="ar-SA"/>
        </w:rPr>
        <w:t xml:space="preserve"> </w:t>
      </w:r>
      <w:r w:rsidRPr="000F7C32">
        <w:rPr>
          <w:rFonts w:ascii="Times New Roman" w:eastAsia="TimesNewRomanPSMT" w:hAnsi="Times New Roman" w:cs="Times New Roman"/>
          <w:bCs/>
          <w:kern w:val="1"/>
          <w:sz w:val="24"/>
          <w:szCs w:val="24"/>
          <w:lang w:val="sr-Cyrl-CS" w:eastAsia="ar-SA"/>
        </w:rPr>
        <w:t>Такса се уплаћује на рачун број: 840-30678845-06, шифра плаћања: 153 или 253, позив на број: подаци о броју јавне набавке поводом које се подноси захтев за заштиту права, сврха уплате: захтев за заштиту права, корисник: буџет Републике Србије.Упутство о уплати таксе за подношење захтева за заштиту права дато је на сајту Републичке комисије за заштиту права понуђача, на коме се налазе и инструкције за уплате таксе за подношење захтева за заштиту права из иностранства на девизни рачун Министарства финансија.</w:t>
      </w:r>
    </w:p>
    <w:p w:rsidR="000F7C32" w:rsidRPr="000F7C32" w:rsidRDefault="000F7C32" w:rsidP="00EC4527">
      <w:pPr>
        <w:numPr>
          <w:ilvl w:val="0"/>
          <w:numId w:val="1"/>
        </w:numPr>
        <w:shd w:val="clear" w:color="auto" w:fill="FFFFFF"/>
        <w:tabs>
          <w:tab w:val="clear" w:pos="360"/>
          <w:tab w:val="num" w:pos="786"/>
        </w:tabs>
        <w:suppressAutoHyphens/>
        <w:autoSpaceDE w:val="0"/>
        <w:spacing w:after="240" w:line="100" w:lineRule="atLeast"/>
        <w:ind w:left="786"/>
        <w:jc w:val="both"/>
        <w:rPr>
          <w:rFonts w:ascii="Times New Roman" w:eastAsia="Times New Roman" w:hAnsi="Times New Roman" w:cs="Times New Roman"/>
          <w:kern w:val="1"/>
          <w:sz w:val="24"/>
          <w:szCs w:val="24"/>
          <w:lang w:val="sr-Cyrl-CS" w:eastAsia="ar-SA"/>
        </w:rPr>
      </w:pPr>
      <w:r w:rsidRPr="000F7C32">
        <w:rPr>
          <w:rFonts w:ascii="Times New Roman" w:eastAsia="TimesNewRomanPSMT" w:hAnsi="Times New Roman" w:cs="Times New Roman"/>
          <w:color w:val="000000"/>
          <w:spacing w:val="4"/>
          <w:kern w:val="1"/>
          <w:sz w:val="24"/>
          <w:szCs w:val="24"/>
          <w:lang w:eastAsia="ar-SA"/>
        </w:rPr>
        <w:t>Поступак заштите права понуђача регулисан је одредбама чл. 138. - 167. Закона о јавним набавкама (Сл. Гласник РС 124/2012,14/2015 и 68/2015).</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w:t>
      </w:r>
    </w:p>
    <w:p w:rsidR="000F7C32" w:rsidRPr="000F7C32" w:rsidRDefault="000F7C32" w:rsidP="000F7C32">
      <w:pPr>
        <w:pageBreakBefore/>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8"/>
          <w:szCs w:val="28"/>
          <w:lang w:val="en-U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kern w:val="1"/>
          <w:sz w:val="24"/>
          <w:szCs w:val="24"/>
          <w:u w:val="single"/>
          <w:lang w:eastAsia="ar-SA"/>
        </w:rPr>
        <w:t>sasa.popovic@jppeu.rs</w:t>
      </w:r>
      <w:r w:rsidRPr="000F7C32">
        <w:rPr>
          <w:rFonts w:ascii="Times New Roman" w:eastAsia="Times New Roman" w:hAnsi="Times New Roman" w:cs="Times New Roman"/>
          <w:b/>
          <w:bCs/>
          <w:kern w:val="1"/>
          <w:sz w:val="24"/>
          <w:szCs w:val="24"/>
          <w:lang w:eastAsia="ar-SA"/>
        </w:rPr>
        <w:t xml:space="preserve"> </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en-US"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en-U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en-U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sectPr w:rsidR="000F7C32" w:rsidRPr="000F7C32">
          <w:footerReference w:type="default" r:id="rId12"/>
          <w:pgSz w:w="11906" w:h="16838"/>
          <w:pgMar w:top="1134" w:right="1134" w:bottom="1134" w:left="1701" w:header="720" w:footer="709" w:gutter="0"/>
          <w:cols w:space="720"/>
          <w:docGrid w:linePitch="600" w:charSpace="32768"/>
        </w:sectPr>
      </w:pPr>
      <w:r w:rsidRPr="000F7C32">
        <w:rPr>
          <w:rFonts w:ascii="Times New Roman" w:eastAsia="Times New Roman" w:hAnsi="Times New Roman" w:cs="Times New Roman"/>
          <w:b/>
          <w:bCs/>
          <w:kern w:val="1"/>
          <w:sz w:val="24"/>
          <w:szCs w:val="24"/>
          <w:lang w:eastAsia="ar-SA"/>
        </w:rPr>
        <w:t>3</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ОБРАЗАЦ ПОНУДЕ И ОБРАЗАЦ МЕНИЧНОГ ОВЛАШЋЕЊА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eastAsia="ar-SA"/>
        </w:rPr>
        <w:lastRenderedPageBreak/>
        <w:t>3.1. Образац понуде</w:t>
      </w:r>
    </w:p>
    <w:p w:rsidR="000F7C32" w:rsidRPr="000F7C32" w:rsidRDefault="000F7C32" w:rsidP="000F7C32">
      <w:pPr>
        <w:suppressAutoHyphens/>
        <w:spacing w:after="0" w:line="360" w:lineRule="auto"/>
        <w:jc w:val="center"/>
        <w:rPr>
          <w:rFonts w:ascii="Times New Roman" w:eastAsia="Times New Roman" w:hAnsi="Times New Roman" w:cs="Times New Roman"/>
          <w:kern w:val="1"/>
          <w:sz w:val="24"/>
          <w:szCs w:val="24"/>
          <w:lang w:val="sr-Cyrl-RS" w:eastAsia="ar-SA"/>
        </w:rPr>
      </w:pPr>
    </w:p>
    <w:tbl>
      <w:tblPr>
        <w:tblW w:w="0" w:type="auto"/>
        <w:tblInd w:w="-920" w:type="dxa"/>
        <w:tblLayout w:type="fixed"/>
        <w:tblLook w:val="0000" w:firstRow="0" w:lastRow="0" w:firstColumn="0" w:lastColumn="0" w:noHBand="0" w:noVBand="0"/>
      </w:tblPr>
      <w:tblGrid>
        <w:gridCol w:w="1844"/>
        <w:gridCol w:w="4076"/>
        <w:gridCol w:w="4641"/>
      </w:tblGrid>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 w:val="24"/>
                <w:szCs w:val="24"/>
                <w:lang w:val="sr-Cyrl-CS" w:eastAsia="ar-SA"/>
              </w:rPr>
            </w:pPr>
          </w:p>
        </w:tc>
        <w:tc>
          <w:tcPr>
            <w:tcW w:w="4076"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ind w:left="114"/>
              <w:jc w:val="center"/>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НАРУЧИЛАЦ</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eastAsia="ar-SA"/>
              </w:rPr>
              <w:t xml:space="preserve">           </w:t>
            </w:r>
            <w:r w:rsidRPr="000F7C32">
              <w:rPr>
                <w:rFonts w:ascii="Times New Roman" w:eastAsia="Times New Roman" w:hAnsi="Times New Roman" w:cs="Times New Roman"/>
                <w:kern w:val="1"/>
                <w:sz w:val="24"/>
                <w:szCs w:val="24"/>
                <w:lang w:val="sr-Cyrl-CS" w:eastAsia="ar-SA"/>
              </w:rPr>
              <w:t>ПОНУЂАЧ</w:t>
            </w: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val="sr-Cyrl-CS" w:eastAsia="ar-SA"/>
              </w:rPr>
            </w:pPr>
            <w:r w:rsidRPr="000F7C32">
              <w:rPr>
                <w:rFonts w:ascii="Times New Roman" w:eastAsia="Times New Roman" w:hAnsi="Times New Roman" w:cs="Times New Roman"/>
                <w:kern w:val="1"/>
                <w:szCs w:val="20"/>
                <w:lang w:val="sr-Cyrl-CS" w:eastAsia="ar-SA"/>
              </w:rPr>
              <w:t>Фирма</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20"/>
                <w:lang w:val="sr-Cyrl-CS" w:eastAsia="ar-SA"/>
              </w:rPr>
              <w:t>ЈП ПЕУ РЕСАВИЦА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18"/>
                <w:lang w:eastAsia="ar-SA"/>
              </w:rPr>
            </w:pPr>
            <w:r w:rsidRPr="000F7C32">
              <w:rPr>
                <w:rFonts w:ascii="Times New Roman" w:eastAsia="Times New Roman" w:hAnsi="Times New Roman" w:cs="Times New Roman"/>
                <w:kern w:val="1"/>
                <w:szCs w:val="20"/>
                <w:lang w:val="sr-Cyrl-CS" w:eastAsia="ar-SA"/>
              </w:rPr>
              <w:t>Седиште</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18"/>
                <w:lang w:eastAsia="ar-SA"/>
              </w:rPr>
              <w:t xml:space="preserve">  </w:t>
            </w:r>
            <w:r w:rsidRPr="000F7C32">
              <w:rPr>
                <w:rFonts w:ascii="Times New Roman" w:eastAsia="Times New Roman" w:hAnsi="Times New Roman" w:cs="Times New Roman"/>
                <w:color w:val="000000"/>
                <w:kern w:val="1"/>
                <w:szCs w:val="18"/>
                <w:lang w:val="sr-Cyrl-CS" w:eastAsia="ar-SA"/>
              </w:rPr>
              <w:t>Ресавица</w:t>
            </w:r>
            <w:r w:rsidRPr="000F7C32">
              <w:rPr>
                <w:rFonts w:ascii="Times New Roman" w:eastAsia="Times New Roman" w:hAnsi="Times New Roman" w:cs="Times New Roman"/>
                <w:color w:val="000000"/>
                <w:kern w:val="1"/>
                <w:szCs w:val="18"/>
                <w:lang w:eastAsia="ar-SA"/>
              </w:rPr>
              <w:t xml:space="preserve">, </w:t>
            </w:r>
            <w:r w:rsidRPr="000F7C32">
              <w:rPr>
                <w:rFonts w:ascii="Times New Roman" w:eastAsia="Times New Roman" w:hAnsi="Times New Roman" w:cs="Times New Roman"/>
                <w:color w:val="000000"/>
                <w:kern w:val="1"/>
                <w:szCs w:val="18"/>
                <w:lang w:val="sr-Cyrl-CS" w:eastAsia="ar-SA"/>
              </w:rPr>
              <w:t>Петра Жалца бр.</w:t>
            </w:r>
            <w:r w:rsidRPr="000F7C32">
              <w:rPr>
                <w:rFonts w:ascii="Times New Roman" w:eastAsia="Times New Roman" w:hAnsi="Times New Roman" w:cs="Times New Roman"/>
                <w:color w:val="000000"/>
                <w:kern w:val="1"/>
                <w:szCs w:val="18"/>
                <w:lang w:eastAsia="ar-SA"/>
              </w:rPr>
              <w:t xml:space="preserve"> 2</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kern w:val="1"/>
                <w:szCs w:val="20"/>
                <w:lang w:val="sr-Cyrl-CS" w:eastAsia="ar-SA"/>
              </w:rPr>
              <w:t>Текући рачун</w:t>
            </w:r>
            <w:r w:rsidRPr="000F7C32">
              <w:rPr>
                <w:rFonts w:ascii="Times New Roman" w:eastAsia="Times New Roman" w:hAnsi="Times New Roman" w:cs="Times New Roman"/>
                <w:kern w:val="1"/>
                <w:szCs w:val="20"/>
                <w:lang w:eastAsia="ar-SA"/>
              </w:rPr>
              <w:t xml:space="preserve"> (</w:t>
            </w:r>
            <w:r w:rsidRPr="000F7C32">
              <w:rPr>
                <w:rFonts w:ascii="Times New Roman" w:eastAsia="Times New Roman" w:hAnsi="Times New Roman" w:cs="Times New Roman"/>
                <w:kern w:val="1"/>
                <w:szCs w:val="20"/>
                <w:lang w:val="sr-Cyrl-CS" w:eastAsia="ar-SA"/>
              </w:rPr>
              <w:t>динарски</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bCs/>
                <w:color w:val="000000"/>
                <w:kern w:val="1"/>
                <w:sz w:val="24"/>
                <w:szCs w:val="24"/>
                <w:lang w:val="sr-Cyrl-RS" w:eastAsia="ar-SA"/>
              </w:rPr>
            </w:pPr>
            <w:r w:rsidRPr="000F7C32">
              <w:rPr>
                <w:rFonts w:ascii="Times New Roman" w:eastAsia="Times New Roman" w:hAnsi="Times New Roman" w:cs="Times New Roman"/>
                <w:bCs/>
                <w:kern w:val="1"/>
                <w:sz w:val="24"/>
                <w:szCs w:val="24"/>
                <w:lang w:val="sr-Cyrl-RS" w:eastAsia="ar-SA"/>
              </w:rPr>
              <w:t>3</w:t>
            </w:r>
            <w:r w:rsidRPr="000F7C32">
              <w:rPr>
                <w:rFonts w:ascii="Times New Roman" w:eastAsia="Times New Roman" w:hAnsi="Times New Roman" w:cs="Times New Roman"/>
                <w:bCs/>
                <w:kern w:val="1"/>
                <w:sz w:val="24"/>
                <w:szCs w:val="24"/>
                <w:lang w:val="sr-Latn-RS" w:eastAsia="ar-SA"/>
              </w:rPr>
              <w:t>2</w:t>
            </w:r>
            <w:r w:rsidRPr="000F7C32">
              <w:rPr>
                <w:rFonts w:ascii="Times New Roman" w:eastAsia="Times New Roman" w:hAnsi="Times New Roman" w:cs="Times New Roman"/>
                <w:bCs/>
                <w:kern w:val="1"/>
                <w:sz w:val="24"/>
                <w:szCs w:val="24"/>
                <w:lang w:val="sr-Cyrl-RS" w:eastAsia="ar-SA"/>
              </w:rPr>
              <w:t>5</w:t>
            </w:r>
            <w:r w:rsidRPr="000F7C32">
              <w:rPr>
                <w:rFonts w:ascii="Times New Roman" w:eastAsia="Times New Roman" w:hAnsi="Times New Roman" w:cs="Times New Roman"/>
                <w:bCs/>
                <w:kern w:val="1"/>
                <w:sz w:val="24"/>
                <w:szCs w:val="24"/>
                <w:lang w:val="sr-Cyrl-CS" w:eastAsia="ar-SA"/>
              </w:rPr>
              <w:t>-</w:t>
            </w:r>
            <w:r w:rsidRPr="000F7C32">
              <w:rPr>
                <w:rFonts w:ascii="Times New Roman" w:eastAsia="Times New Roman" w:hAnsi="Times New Roman" w:cs="Times New Roman"/>
                <w:bCs/>
                <w:kern w:val="1"/>
                <w:sz w:val="24"/>
                <w:szCs w:val="24"/>
                <w:lang w:val="sr-Latn-RS" w:eastAsia="ar-SA"/>
              </w:rPr>
              <w:t>9500600002767</w:t>
            </w:r>
            <w:r w:rsidRPr="000F7C32">
              <w:rPr>
                <w:rFonts w:ascii="Times New Roman" w:eastAsia="Times New Roman" w:hAnsi="Times New Roman" w:cs="Times New Roman"/>
                <w:bCs/>
                <w:kern w:val="1"/>
                <w:sz w:val="24"/>
                <w:szCs w:val="24"/>
                <w:lang w:val="sr-Cyrl-CS" w:eastAsia="ar-SA"/>
              </w:rPr>
              <w:t>-</w:t>
            </w:r>
            <w:r w:rsidRPr="000F7C32">
              <w:rPr>
                <w:rFonts w:ascii="Times New Roman" w:eastAsia="Times New Roman" w:hAnsi="Times New Roman" w:cs="Times New Roman"/>
                <w:bCs/>
                <w:kern w:val="1"/>
                <w:sz w:val="24"/>
                <w:szCs w:val="24"/>
                <w:lang w:val="sr-Cyrl-RS" w:eastAsia="ar-SA"/>
              </w:rPr>
              <w:t>9</w:t>
            </w:r>
            <w:r w:rsidRPr="000F7C32">
              <w:rPr>
                <w:rFonts w:ascii="Times New Roman" w:eastAsia="Times New Roman" w:hAnsi="Times New Roman" w:cs="Times New Roman"/>
                <w:bCs/>
                <w:kern w:val="1"/>
                <w:sz w:val="24"/>
                <w:szCs w:val="24"/>
                <w:lang w:val="sr-Latn-RS" w:eastAsia="ar-SA"/>
              </w:rPr>
              <w:t>1</w:t>
            </w:r>
            <w:r w:rsidRPr="000F7C32">
              <w:rPr>
                <w:rFonts w:ascii="Times New Roman" w:eastAsia="Times New Roman" w:hAnsi="Times New Roman" w:cs="Times New Roman"/>
                <w:bCs/>
                <w:kern w:val="1"/>
                <w:sz w:val="24"/>
                <w:szCs w:val="24"/>
                <w:lang w:val="sr-Cyrl-CS" w:eastAsia="ar-SA"/>
              </w:rPr>
              <w:t xml:space="preserve"> </w:t>
            </w:r>
          </w:p>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bCs/>
                <w:color w:val="000000"/>
                <w:kern w:val="1"/>
                <w:sz w:val="24"/>
                <w:szCs w:val="24"/>
                <w:lang w:val="sr-Cyrl-RS" w:eastAsia="ar-SA"/>
              </w:rPr>
              <w:t>Војвођанска</w:t>
            </w:r>
            <w:r w:rsidRPr="000F7C32">
              <w:rPr>
                <w:rFonts w:ascii="Times New Roman" w:eastAsia="Times New Roman" w:hAnsi="Times New Roman" w:cs="Times New Roman"/>
                <w:bCs/>
                <w:color w:val="000000"/>
                <w:kern w:val="1"/>
                <w:sz w:val="24"/>
                <w:szCs w:val="24"/>
                <w:lang w:val="sr-Cyrl-CS" w:eastAsia="ar-SA"/>
              </w:rPr>
              <w:t xml:space="preserve"> ба</w:t>
            </w:r>
            <w:r w:rsidRPr="000F7C32">
              <w:rPr>
                <w:rFonts w:ascii="Times New Roman" w:eastAsia="Times New Roman" w:hAnsi="Times New Roman" w:cs="Times New Roman"/>
                <w:bCs/>
                <w:color w:val="000000"/>
                <w:kern w:val="1"/>
                <w:sz w:val="24"/>
                <w:szCs w:val="24"/>
                <w:lang w:val="sr-Cyrl-RS" w:eastAsia="ar-SA"/>
              </w:rPr>
              <w:t>н</w:t>
            </w:r>
            <w:r w:rsidRPr="000F7C32">
              <w:rPr>
                <w:rFonts w:ascii="Times New Roman" w:eastAsia="Times New Roman" w:hAnsi="Times New Roman" w:cs="Times New Roman"/>
                <w:bCs/>
                <w:color w:val="000000"/>
                <w:kern w:val="1"/>
                <w:sz w:val="24"/>
                <w:szCs w:val="24"/>
                <w:lang w:val="sr-Cyrl-CS" w:eastAsia="ar-SA"/>
              </w:rPr>
              <w:t>ка</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0F7C32">
              <w:rPr>
                <w:rFonts w:ascii="Times New Roman" w:eastAsia="Times New Roman" w:hAnsi="Times New Roman" w:cs="Times New Roman"/>
                <w:kern w:val="1"/>
                <w:szCs w:val="20"/>
                <w:lang w:val="sr-Cyrl-CS" w:eastAsia="ar-SA"/>
              </w:rPr>
              <w:t>Порески иден.број</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20"/>
                <w:lang w:eastAsia="ar-SA"/>
              </w:rPr>
              <w:t>103084723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0F7C32">
              <w:rPr>
                <w:rFonts w:ascii="Times New Roman" w:eastAsia="Times New Roman" w:hAnsi="Times New Roman" w:cs="Times New Roman"/>
                <w:kern w:val="1"/>
                <w:szCs w:val="20"/>
                <w:lang w:val="sr-Cyrl-CS" w:eastAsia="ar-SA"/>
              </w:rPr>
              <w:t>Матични број</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20"/>
                <w:lang w:eastAsia="ar-SA"/>
              </w:rPr>
              <w:t xml:space="preserve">17507699 </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val="en-US" w:eastAsia="ar-SA"/>
              </w:rPr>
            </w:pPr>
            <w:r w:rsidRPr="000F7C32">
              <w:rPr>
                <w:rFonts w:ascii="Times New Roman" w:eastAsia="Times New Roman" w:hAnsi="Times New Roman" w:cs="Times New Roman"/>
                <w:kern w:val="1"/>
                <w:szCs w:val="20"/>
                <w:lang w:val="sr-Cyrl-CS" w:eastAsia="ar-SA"/>
              </w:rPr>
              <w:t>Шифра делатности</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20"/>
                <w:lang w:val="en-US" w:eastAsia="ar-SA"/>
              </w:rPr>
              <w:t xml:space="preserve"> 0</w:t>
            </w:r>
            <w:r w:rsidRPr="000F7C32">
              <w:rPr>
                <w:rFonts w:ascii="Times New Roman" w:eastAsia="Times New Roman" w:hAnsi="Times New Roman" w:cs="Times New Roman"/>
                <w:color w:val="000000"/>
                <w:kern w:val="1"/>
                <w:szCs w:val="20"/>
                <w:lang w:val="sr-Cyrl-CS" w:eastAsia="ar-SA"/>
              </w:rPr>
              <w:t>520</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0F7C32">
              <w:rPr>
                <w:rFonts w:ascii="Times New Roman" w:eastAsia="Times New Roman" w:hAnsi="Times New Roman" w:cs="Times New Roman"/>
                <w:kern w:val="1"/>
                <w:szCs w:val="20"/>
                <w:lang w:eastAsia="ar-SA"/>
              </w:rPr>
              <w:t>Телефон:</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Cs w:val="24"/>
                <w:shd w:val="clear" w:color="auto" w:fill="000080"/>
                <w:lang w:eastAsia="ar-SA"/>
              </w:rPr>
            </w:pPr>
            <w:r w:rsidRPr="000F7C32">
              <w:rPr>
                <w:rFonts w:ascii="Times New Roman" w:eastAsia="Times New Roman" w:hAnsi="Times New Roman" w:cs="Times New Roman"/>
                <w:color w:val="000000"/>
                <w:kern w:val="1"/>
                <w:szCs w:val="20"/>
                <w:lang w:eastAsia="ar-SA"/>
              </w:rPr>
              <w:t xml:space="preserve">   035/627-</w:t>
            </w:r>
            <w:r w:rsidRPr="000F7C32">
              <w:rPr>
                <w:rFonts w:ascii="Times New Roman" w:eastAsia="Times New Roman" w:hAnsi="Times New Roman" w:cs="Times New Roman"/>
                <w:color w:val="000000"/>
                <w:kern w:val="1"/>
                <w:szCs w:val="20"/>
                <w:lang w:val="en-US" w:eastAsia="ar-SA"/>
              </w:rPr>
              <w:t>722 лок.223</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shd w:val="clear" w:color="auto" w:fill="000080"/>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color w:val="000000"/>
                <w:kern w:val="1"/>
                <w:szCs w:val="20"/>
                <w:lang w:eastAsia="ar-SA"/>
              </w:rPr>
            </w:pPr>
            <w:r w:rsidRPr="000F7C32">
              <w:rPr>
                <w:rFonts w:ascii="Times New Roman" w:eastAsia="Times New Roman" w:hAnsi="Times New Roman" w:cs="Times New Roman"/>
                <w:kern w:val="1"/>
                <w:szCs w:val="20"/>
                <w:lang w:val="sr-Cyrl-RS" w:eastAsia="ar-SA"/>
              </w:rPr>
              <w:t>Т</w:t>
            </w:r>
            <w:r w:rsidRPr="000F7C32">
              <w:rPr>
                <w:rFonts w:ascii="Times New Roman" w:eastAsia="Times New Roman" w:hAnsi="Times New Roman" w:cs="Times New Roman"/>
                <w:kern w:val="1"/>
                <w:szCs w:val="20"/>
                <w:lang w:val="sr-Cyrl-CS" w:eastAsia="ar-SA"/>
              </w:rPr>
              <w:t>елефакс</w:t>
            </w:r>
            <w:r w:rsidRPr="000F7C32">
              <w:rPr>
                <w:rFonts w:ascii="Times New Roman" w:eastAsia="Times New Roman" w:hAnsi="Times New Roman" w:cs="Times New Roman"/>
                <w:kern w:val="1"/>
                <w:szCs w:val="20"/>
                <w:lang w:eastAsia="ar-SA"/>
              </w:rPr>
              <w:t>:</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color w:val="000000"/>
                <w:kern w:val="1"/>
                <w:szCs w:val="20"/>
                <w:lang w:eastAsia="ar-SA"/>
              </w:rPr>
              <w:t xml:space="preserve"> 035/627-</w:t>
            </w:r>
            <w:r w:rsidRPr="000F7C32">
              <w:rPr>
                <w:rFonts w:ascii="Times New Roman" w:eastAsia="Times New Roman" w:hAnsi="Times New Roman" w:cs="Times New Roman"/>
                <w:color w:val="000000"/>
                <w:kern w:val="1"/>
                <w:szCs w:val="20"/>
                <w:lang w:val="sr-Latn-RS" w:eastAsia="ar-SA"/>
              </w:rPr>
              <w:t>512</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r w:rsidR="000F7C32" w:rsidRPr="000F7C32" w:rsidTr="00EC5B6A">
        <w:trPr>
          <w:trHeight w:val="360"/>
        </w:trPr>
        <w:tc>
          <w:tcPr>
            <w:tcW w:w="184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bCs/>
                <w:color w:val="000000"/>
                <w:kern w:val="1"/>
                <w:szCs w:val="24"/>
                <w:u w:val="single"/>
                <w:lang w:val="sr-Latn-RS" w:eastAsia="ar-SA"/>
              </w:rPr>
            </w:pPr>
            <w:r w:rsidRPr="000F7C32">
              <w:rPr>
                <w:rFonts w:ascii="Times New Roman" w:eastAsia="Times New Roman" w:hAnsi="Times New Roman" w:cs="Times New Roman"/>
                <w:kern w:val="1"/>
                <w:szCs w:val="20"/>
                <w:lang w:eastAsia="ar-SA"/>
              </w:rPr>
              <w:t>E-</w:t>
            </w:r>
            <w:r w:rsidRPr="000F7C32">
              <w:rPr>
                <w:rFonts w:ascii="Times New Roman" w:eastAsia="Times New Roman" w:hAnsi="Times New Roman" w:cs="Times New Roman"/>
                <w:kern w:val="1"/>
                <w:szCs w:val="20"/>
                <w:lang w:val="sr-Latn-RS" w:eastAsia="ar-SA"/>
              </w:rPr>
              <w:t>mail:</w:t>
            </w:r>
          </w:p>
        </w:tc>
        <w:tc>
          <w:tcPr>
            <w:tcW w:w="4076" w:type="dxa"/>
            <w:tcBorders>
              <w:top w:val="single" w:sz="4" w:space="0" w:color="000000"/>
              <w:left w:val="single" w:sz="4" w:space="0" w:color="000000"/>
              <w:bottom w:val="single" w:sz="4" w:space="0" w:color="000000"/>
            </w:tcBorders>
            <w:shd w:val="clear" w:color="auto" w:fill="F3F3F3"/>
            <w:vAlign w:val="center"/>
          </w:tcPr>
          <w:p w:rsidR="000F7C32" w:rsidRPr="000F7C32" w:rsidRDefault="000F7C32" w:rsidP="000F7C32">
            <w:pPr>
              <w:suppressAutoHyphens/>
              <w:snapToGrid w:val="0"/>
              <w:spacing w:after="0" w:line="360" w:lineRule="auto"/>
              <w:ind w:left="114"/>
              <w:rPr>
                <w:rFonts w:ascii="Times New Roman" w:eastAsia="Times New Roman" w:hAnsi="Times New Roman" w:cs="Times New Roman"/>
                <w:kern w:val="1"/>
                <w:szCs w:val="24"/>
                <w:lang w:eastAsia="ar-SA"/>
              </w:rPr>
            </w:pPr>
            <w:r w:rsidRPr="000F7C32">
              <w:rPr>
                <w:rFonts w:ascii="Times New Roman" w:eastAsia="Times New Roman" w:hAnsi="Times New Roman" w:cs="Times New Roman"/>
                <w:bCs/>
                <w:color w:val="000000"/>
                <w:kern w:val="1"/>
                <w:szCs w:val="24"/>
                <w:u w:val="single"/>
                <w:lang w:val="sr-Latn-RS" w:eastAsia="ar-SA"/>
              </w:rPr>
              <w:t>sasa.popovic@jppeu.rs</w:t>
            </w:r>
          </w:p>
        </w:tc>
        <w:tc>
          <w:tcPr>
            <w:tcW w:w="46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left="114"/>
              <w:rPr>
                <w:rFonts w:ascii="Times New Roman" w:eastAsia="Times New Roman" w:hAnsi="Times New Roman" w:cs="Times New Roman"/>
                <w:kern w:val="1"/>
                <w:szCs w:val="24"/>
                <w:lang w:eastAsia="ar-SA"/>
              </w:rPr>
            </w:pPr>
          </w:p>
        </w:tc>
      </w:tr>
    </w:tbl>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ind w:left="-567" w:right="-427"/>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eastAsia="ar-SA"/>
        </w:rPr>
        <w:t xml:space="preserve">На основу Јавног позива </w:t>
      </w:r>
      <w:r w:rsidRPr="000F7C32">
        <w:rPr>
          <w:rFonts w:ascii="Times New Roman" w:eastAsia="Times New Roman" w:hAnsi="Times New Roman" w:cs="Times New Roman"/>
          <w:kern w:val="1"/>
          <w:sz w:val="24"/>
          <w:szCs w:val="24"/>
          <w:lang w:val="sr-Cyrl-CS" w:eastAsia="ar-SA"/>
        </w:rPr>
        <w:t xml:space="preserve">за подношење понуде </w:t>
      </w:r>
      <w:r w:rsidRPr="000F7C32">
        <w:rPr>
          <w:rFonts w:ascii="Times New Roman" w:eastAsia="Times New Roman" w:hAnsi="Times New Roman" w:cs="Times New Roman"/>
          <w:kern w:val="1"/>
          <w:sz w:val="24"/>
          <w:szCs w:val="24"/>
          <w:lang w:eastAsia="ar-SA"/>
        </w:rPr>
        <w:t xml:space="preserve">објављеног </w:t>
      </w:r>
      <w:r w:rsidRPr="000F7C32">
        <w:rPr>
          <w:rFonts w:ascii="Times New Roman" w:eastAsia="Times New Roman" w:hAnsi="Times New Roman" w:cs="Times New Roman"/>
          <w:kern w:val="1"/>
          <w:sz w:val="24"/>
          <w:szCs w:val="24"/>
          <w:lang w:val="sr-Cyrl-CS" w:eastAsia="ar-SA"/>
        </w:rPr>
        <w:t xml:space="preserve">на Порталу јавних набавки и интернет страници </w:t>
      </w:r>
      <w:r w:rsidRPr="000F7C32">
        <w:rPr>
          <w:rFonts w:ascii="Times New Roman" w:eastAsia="Times New Roman" w:hAnsi="Times New Roman" w:cs="Times New Roman"/>
          <w:kern w:val="1"/>
          <w:sz w:val="24"/>
          <w:szCs w:val="24"/>
          <w:lang w:eastAsia="ar-SA"/>
        </w:rPr>
        <w:t>www.jppeu.rs</w:t>
      </w:r>
      <w:r w:rsidRPr="000F7C32">
        <w:rPr>
          <w:rFonts w:ascii="Times New Roman" w:eastAsia="Times New Roman" w:hAnsi="Times New Roman" w:cs="Times New Roman"/>
          <w:color w:val="000000"/>
          <w:kern w:val="1"/>
          <w:sz w:val="24"/>
          <w:szCs w:val="24"/>
          <w:lang w:eastAsia="ar-SA"/>
        </w:rPr>
        <w:t>,</w:t>
      </w:r>
      <w:r w:rsidRPr="000F7C32">
        <w:rPr>
          <w:rFonts w:ascii="Times New Roman" w:eastAsia="Times New Roman" w:hAnsi="Times New Roman" w:cs="Times New Roman"/>
          <w:color w:val="000000"/>
          <w:kern w:val="1"/>
          <w:sz w:val="24"/>
          <w:szCs w:val="24"/>
          <w:lang w:val="sr-Cyrl-CS" w:eastAsia="ar-SA"/>
        </w:rPr>
        <w:t xml:space="preserve"> </w:t>
      </w:r>
      <w:r w:rsidRPr="000F7C32">
        <w:rPr>
          <w:rFonts w:ascii="Times New Roman" w:eastAsia="Times New Roman" w:hAnsi="Times New Roman" w:cs="Times New Roman"/>
          <w:kern w:val="1"/>
          <w:sz w:val="24"/>
          <w:szCs w:val="24"/>
          <w:lang w:eastAsia="ar-SA"/>
        </w:rPr>
        <w:t>доставља се:</w:t>
      </w:r>
    </w:p>
    <w:p w:rsidR="000F7C32" w:rsidRPr="000F7C32" w:rsidRDefault="000F7C32" w:rsidP="000F7C32">
      <w:pPr>
        <w:keepNext/>
        <w:suppressAutoHyphens/>
        <w:spacing w:after="0" w:line="240" w:lineRule="auto"/>
        <w:jc w:val="center"/>
        <w:outlineLvl w:val="3"/>
        <w:rPr>
          <w:rFonts w:ascii="Times New Roman" w:eastAsia="Times New Roman" w:hAnsi="Times New Roman" w:cs="Times New Roman"/>
          <w:b/>
          <w:bCs/>
          <w:kern w:val="1"/>
          <w:sz w:val="24"/>
          <w:szCs w:val="24"/>
          <w:lang w:val="sr-Cyrl-RS" w:eastAsia="ar-SA"/>
        </w:rPr>
      </w:pPr>
    </w:p>
    <w:p w:rsidR="000F7C32" w:rsidRPr="000F7C32" w:rsidRDefault="000F7C32" w:rsidP="000F7C32">
      <w:pPr>
        <w:keepNext/>
        <w:suppressAutoHyphens/>
        <w:spacing w:after="0" w:line="240" w:lineRule="auto"/>
        <w:jc w:val="center"/>
        <w:outlineLvl w:val="3"/>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ПОНУДА БР.</w:t>
      </w:r>
      <w:r w:rsidRPr="000F7C32">
        <w:rPr>
          <w:rFonts w:ascii="Times New Roman" w:eastAsia="Times New Roman" w:hAnsi="Times New Roman" w:cs="Times New Roman"/>
          <w:b/>
          <w:bCs/>
          <w:kern w:val="1"/>
          <w:sz w:val="24"/>
          <w:szCs w:val="24"/>
          <w:lang w:val="sr-Cyrl-CS" w:eastAsia="ar-SA"/>
        </w:rPr>
        <w:t xml:space="preserve"> _______</w:t>
      </w:r>
      <w:r w:rsidRPr="000F7C32">
        <w:rPr>
          <w:rFonts w:ascii="Times New Roman" w:eastAsia="Times New Roman" w:hAnsi="Times New Roman" w:cs="Times New Roman"/>
          <w:b/>
          <w:bCs/>
          <w:kern w:val="1"/>
          <w:sz w:val="24"/>
          <w:szCs w:val="24"/>
          <w:lang w:eastAsia="ar-SA"/>
        </w:rPr>
        <w:t>________</w:t>
      </w:r>
    </w:p>
    <w:p w:rsidR="000F7C32" w:rsidRPr="000F7C32" w:rsidRDefault="000F7C32" w:rsidP="000F7C32">
      <w:pPr>
        <w:keepNext/>
        <w:numPr>
          <w:ilvl w:val="3"/>
          <w:numId w:val="0"/>
        </w:numPr>
        <w:tabs>
          <w:tab w:val="num" w:pos="0"/>
        </w:tabs>
        <w:suppressAutoHyphens/>
        <w:spacing w:after="0" w:line="240" w:lineRule="auto"/>
        <w:ind w:left="864" w:hanging="864"/>
        <w:jc w:val="center"/>
        <w:outlineLvl w:val="3"/>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По јавној набавци</w:t>
      </w:r>
      <w:r w:rsidRPr="000F7C32">
        <w:rPr>
          <w:rFonts w:ascii="Times New Roman" w:eastAsia="Times New Roman" w:hAnsi="Times New Roman" w:cs="Times New Roman"/>
          <w:b/>
          <w:bCs/>
          <w:kern w:val="1"/>
          <w:sz w:val="24"/>
          <w:szCs w:val="24"/>
          <w:lang w:val="sr-Cyrl-RS" w:eastAsia="ar-SA"/>
        </w:rPr>
        <w:t xml:space="preserve"> мале вредности</w:t>
      </w:r>
      <w:r w:rsidRPr="000F7C32">
        <w:rPr>
          <w:rFonts w:ascii="Times New Roman" w:eastAsia="Times New Roman" w:hAnsi="Times New Roman" w:cs="Times New Roman"/>
          <w:b/>
          <w:bCs/>
          <w:kern w:val="1"/>
          <w:sz w:val="24"/>
          <w:szCs w:val="24"/>
          <w:lang w:eastAsia="ar-SA"/>
        </w:rPr>
        <w:t xml:space="preserve"> бр. </w:t>
      </w:r>
      <w:r w:rsidRPr="000F7C32">
        <w:rPr>
          <w:rFonts w:ascii="Times New Roman" w:eastAsia="Times New Roman" w:hAnsi="Times New Roman" w:cs="Times New Roman"/>
          <w:b/>
          <w:bCs/>
          <w:kern w:val="1"/>
          <w:sz w:val="24"/>
          <w:szCs w:val="24"/>
          <w:lang w:val="sr-Cyrl-RS" w:eastAsia="ar-SA"/>
        </w:rPr>
        <w:t>39/20</w:t>
      </w:r>
      <w:r w:rsidRPr="000F7C32">
        <w:rPr>
          <w:rFonts w:ascii="Times New Roman" w:eastAsia="Times New Roman" w:hAnsi="Times New Roman" w:cs="Times New Roman"/>
          <w:b/>
          <w:bCs/>
          <w:kern w:val="1"/>
          <w:sz w:val="24"/>
          <w:szCs w:val="24"/>
          <w:lang w:eastAsia="ar-SA"/>
        </w:rPr>
        <w:t xml:space="preserve"> </w:t>
      </w:r>
    </w:p>
    <w:p w:rsidR="000F7C32" w:rsidRPr="000F7C32" w:rsidRDefault="000F7C32" w:rsidP="000F7C32">
      <w:pPr>
        <w:keepNext/>
        <w:numPr>
          <w:ilvl w:val="3"/>
          <w:numId w:val="0"/>
        </w:numPr>
        <w:tabs>
          <w:tab w:val="num" w:pos="0"/>
        </w:tabs>
        <w:suppressAutoHyphens/>
        <w:spacing w:after="0" w:line="240" w:lineRule="auto"/>
        <w:ind w:left="864" w:hanging="864"/>
        <w:jc w:val="center"/>
        <w:outlineLvl w:val="3"/>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eastAsia="ar-SA"/>
        </w:rPr>
        <w:t>Датум</w:t>
      </w:r>
      <w:r w:rsidRPr="000F7C32">
        <w:rPr>
          <w:rFonts w:ascii="Times New Roman" w:eastAsia="Times New Roman" w:hAnsi="Times New Roman" w:cs="Times New Roman"/>
          <w:b/>
          <w:bCs/>
          <w:kern w:val="1"/>
          <w:sz w:val="24"/>
          <w:szCs w:val="24"/>
          <w:lang w:val="sr-Cyrl-CS" w:eastAsia="ar-SA"/>
        </w:rPr>
        <w:t>: ___</w:t>
      </w:r>
      <w:r w:rsidRPr="000F7C32">
        <w:rPr>
          <w:rFonts w:ascii="Times New Roman" w:eastAsia="Times New Roman" w:hAnsi="Times New Roman" w:cs="Times New Roman"/>
          <w:b/>
          <w:bCs/>
          <w:kern w:val="1"/>
          <w:sz w:val="24"/>
          <w:szCs w:val="24"/>
          <w:lang w:eastAsia="ar-SA"/>
        </w:rPr>
        <w:t>.</w:t>
      </w:r>
      <w:r w:rsidRPr="000F7C32">
        <w:rPr>
          <w:rFonts w:ascii="Times New Roman" w:eastAsia="Times New Roman" w:hAnsi="Times New Roman" w:cs="Times New Roman"/>
          <w:b/>
          <w:bCs/>
          <w:kern w:val="1"/>
          <w:sz w:val="24"/>
          <w:szCs w:val="24"/>
          <w:lang w:val="sr-Cyrl-CS" w:eastAsia="ar-SA"/>
        </w:rPr>
        <w:t>____</w:t>
      </w:r>
      <w:r w:rsidRPr="000F7C32">
        <w:rPr>
          <w:rFonts w:ascii="Times New Roman" w:eastAsia="Times New Roman" w:hAnsi="Times New Roman" w:cs="Times New Roman"/>
          <w:b/>
          <w:bCs/>
          <w:kern w:val="1"/>
          <w:sz w:val="24"/>
          <w:szCs w:val="24"/>
          <w:lang w:eastAsia="ar-SA"/>
        </w:rPr>
        <w:t>. 2020</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годинe</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0"/>
          <w:szCs w:val="20"/>
          <w:lang w:val="sr-Cyrl-RS" w:eastAsia="ar-SA"/>
        </w:rPr>
      </w:pPr>
    </w:p>
    <w:tbl>
      <w:tblPr>
        <w:tblW w:w="10146" w:type="dxa"/>
        <w:tblInd w:w="-537" w:type="dxa"/>
        <w:tblLayout w:type="fixed"/>
        <w:tblCellMar>
          <w:top w:w="55" w:type="dxa"/>
          <w:left w:w="55" w:type="dxa"/>
          <w:bottom w:w="55" w:type="dxa"/>
          <w:right w:w="55" w:type="dxa"/>
        </w:tblCellMar>
        <w:tblLook w:val="0000" w:firstRow="0" w:lastRow="0" w:firstColumn="0" w:lastColumn="0" w:noHBand="0" w:noVBand="0"/>
      </w:tblPr>
      <w:tblGrid>
        <w:gridCol w:w="567"/>
        <w:gridCol w:w="1134"/>
        <w:gridCol w:w="3144"/>
        <w:gridCol w:w="850"/>
        <w:gridCol w:w="1134"/>
        <w:gridCol w:w="1418"/>
        <w:gridCol w:w="1899"/>
      </w:tblGrid>
      <w:tr w:rsidR="000F7C32" w:rsidRPr="000F7C32" w:rsidTr="00EC5B6A">
        <w:tc>
          <w:tcPr>
            <w:tcW w:w="567"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Ред.бр.</w:t>
            </w:r>
          </w:p>
        </w:tc>
        <w:tc>
          <w:tcPr>
            <w:tcW w:w="113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Поз. из плана ЈН за 2020. г.</w:t>
            </w:r>
          </w:p>
        </w:tc>
        <w:tc>
          <w:tcPr>
            <w:tcW w:w="314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Предмет набавке</w:t>
            </w:r>
          </w:p>
        </w:tc>
        <w:tc>
          <w:tcPr>
            <w:tcW w:w="850"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Јед.</w:t>
            </w:r>
          </w:p>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мере</w:t>
            </w:r>
          </w:p>
        </w:tc>
        <w:tc>
          <w:tcPr>
            <w:tcW w:w="113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Количина</w:t>
            </w:r>
          </w:p>
        </w:tc>
        <w:tc>
          <w:tcPr>
            <w:tcW w:w="1418"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Цена</w:t>
            </w:r>
          </w:p>
        </w:tc>
        <w:tc>
          <w:tcPr>
            <w:tcW w:w="18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Укупна вредност</w:t>
            </w:r>
          </w:p>
        </w:tc>
      </w:tr>
      <w:tr w:rsidR="000F7C32" w:rsidRPr="000F7C32" w:rsidTr="00EC5B6A">
        <w:tc>
          <w:tcPr>
            <w:tcW w:w="567"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1</w:t>
            </w:r>
          </w:p>
        </w:tc>
        <w:tc>
          <w:tcPr>
            <w:tcW w:w="113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2</w:t>
            </w:r>
          </w:p>
        </w:tc>
        <w:tc>
          <w:tcPr>
            <w:tcW w:w="314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3</w:t>
            </w:r>
          </w:p>
        </w:tc>
        <w:tc>
          <w:tcPr>
            <w:tcW w:w="850"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4</w:t>
            </w:r>
          </w:p>
        </w:tc>
        <w:tc>
          <w:tcPr>
            <w:tcW w:w="113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5</w:t>
            </w:r>
          </w:p>
        </w:tc>
        <w:tc>
          <w:tcPr>
            <w:tcW w:w="1418"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6</w:t>
            </w:r>
          </w:p>
        </w:tc>
        <w:tc>
          <w:tcPr>
            <w:tcW w:w="1899" w:type="dxa"/>
            <w:tcBorders>
              <w:top w:val="single" w:sz="4" w:space="0" w:color="000000"/>
              <w:left w:val="single" w:sz="4" w:space="0" w:color="000000"/>
              <w:bottom w:val="single" w:sz="4" w:space="0" w:color="000000"/>
              <w:right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7</w:t>
            </w:r>
          </w:p>
        </w:tc>
      </w:tr>
      <w:tr w:rsidR="000F7C32" w:rsidRPr="000F7C32" w:rsidTr="00EC5B6A">
        <w:tc>
          <w:tcPr>
            <w:tcW w:w="567"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1.1.135</w:t>
            </w:r>
          </w:p>
        </w:tc>
        <w:tc>
          <w:tcPr>
            <w:tcW w:w="3144"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LineNumbers/>
              <w:suppressAutoHyphens/>
              <w:spacing w:after="0" w:line="240" w:lineRule="auto"/>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Рударска капна лампа у Ех заштити</w:t>
            </w:r>
          </w:p>
        </w:tc>
        <w:tc>
          <w:tcPr>
            <w:tcW w:w="85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400</w:t>
            </w:r>
          </w:p>
        </w:tc>
        <w:tc>
          <w:tcPr>
            <w:tcW w:w="1418"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bl>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УКУПНО: ___________________</w:t>
      </w: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(динара)</w:t>
      </w: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ПДВ: _____________________</w:t>
      </w: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(динара)</w:t>
      </w:r>
    </w:p>
    <w:p w:rsidR="000F7C32" w:rsidRPr="000F7C32" w:rsidRDefault="000F7C32" w:rsidP="000F7C32">
      <w:pPr>
        <w:tabs>
          <w:tab w:val="left" w:pos="7890"/>
        </w:tabs>
        <w:suppressAutoHyphens/>
        <w:spacing w:after="0" w:line="240" w:lineRule="auto"/>
        <w:jc w:val="right"/>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ЗА УПЛАТУ: ________________</w:t>
      </w:r>
    </w:p>
    <w:p w:rsidR="000F7C32" w:rsidRPr="000F7C32" w:rsidRDefault="000F7C32" w:rsidP="000F7C32">
      <w:pPr>
        <w:suppressAutoHyphens/>
        <w:spacing w:after="0" w:line="240" w:lineRule="auto"/>
        <w:jc w:val="right"/>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(динара)</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w w:val="200"/>
          <w:kern w:val="1"/>
          <w:sz w:val="20"/>
          <w:szCs w:val="20"/>
          <w:lang w:val="sr-Cyrl-CS" w:eastAsia="ar-SA"/>
        </w:rPr>
      </w:pPr>
      <w:r w:rsidRPr="000F7C32">
        <w:rPr>
          <w:rFonts w:ascii="Times New Roman" w:eastAsia="Times New Roman" w:hAnsi="Times New Roman" w:cs="Times New Roman"/>
          <w:kern w:val="1"/>
          <w:sz w:val="24"/>
          <w:szCs w:val="24"/>
          <w:lang w:val="sr-Cyrl-CS" w:eastAsia="ar-SA"/>
        </w:rPr>
        <w:lastRenderedPageBreak/>
        <w:t>Понуду дајем:</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(заокружити и податке уписати за а),</w:t>
      </w:r>
      <w:r w:rsidRPr="000F7C32">
        <w:rPr>
          <w:rFonts w:ascii="Times New Roman" w:eastAsia="Times New Roman" w:hAnsi="Times New Roman" w:cs="Times New Roman"/>
          <w:kern w:val="1"/>
          <w:sz w:val="24"/>
          <w:szCs w:val="24"/>
          <w:lang w:val="sr-Latn-RS" w:eastAsia="ar-SA"/>
        </w:rPr>
        <w:t xml:space="preserve"> </w:t>
      </w:r>
      <w:r w:rsidRPr="000F7C32">
        <w:rPr>
          <w:rFonts w:ascii="Times New Roman" w:eastAsia="Times New Roman" w:hAnsi="Times New Roman" w:cs="Times New Roman"/>
          <w:kern w:val="1"/>
          <w:sz w:val="24"/>
          <w:szCs w:val="24"/>
          <w:lang w:val="sr-Cyrl-CS" w:eastAsia="ar-SA"/>
        </w:rPr>
        <w:t>б) или в)</w:t>
      </w:r>
      <w:r w:rsidRPr="000F7C32">
        <w:rPr>
          <w:rFonts w:ascii="Times New Roman" w:eastAsia="Times New Roman" w:hAnsi="Times New Roman" w:cs="Times New Roman"/>
          <w:kern w:val="1"/>
          <w:sz w:val="24"/>
          <w:szCs w:val="24"/>
          <w:lang w:val="sr-Cyrl-RS" w:eastAsia="ar-SA"/>
        </w:rPr>
        <w:t xml:space="preserve"> )</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w w:val="200"/>
          <w:kern w:val="1"/>
          <w:sz w:val="16"/>
          <w:szCs w:val="16"/>
          <w:lang w:val="sr-Cyrl-RS" w:eastAsia="ar-SA"/>
        </w:rPr>
      </w:pPr>
      <w:r w:rsidRPr="000F7C32">
        <w:rPr>
          <w:rFonts w:ascii="Times New Roman" w:eastAsia="Times New Roman" w:hAnsi="Times New Roman" w:cs="Times New Roman"/>
          <w:w w:val="200"/>
          <w:kern w:val="1"/>
          <w:sz w:val="20"/>
          <w:szCs w:val="20"/>
          <w:lang w:val="sr-Cyrl-CS" w:eastAsia="ar-SA"/>
        </w:rPr>
        <w:t>а) самостално</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w w:val="200"/>
          <w:kern w:val="1"/>
          <w:sz w:val="16"/>
          <w:szCs w:val="16"/>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w w:val="200"/>
          <w:kern w:val="1"/>
          <w:sz w:val="20"/>
          <w:szCs w:val="20"/>
          <w:lang w:val="sr-Cyrl-CS" w:eastAsia="ar-SA"/>
        </w:rPr>
        <w:t>б) са подизвођачем</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1. _________________________________________________________________________</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2. _________________________________________________________________________</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3. _________________________________________________________________________</w:t>
      </w:r>
    </w:p>
    <w:p w:rsidR="000F7C32" w:rsidRPr="000F7C32" w:rsidRDefault="000F7C32" w:rsidP="000F7C32">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eastAsia="ar-SA"/>
        </w:rPr>
        <w:tab/>
      </w:r>
      <w:r w:rsidRPr="000F7C32">
        <w:rPr>
          <w:rFonts w:ascii="Times New Roman" w:eastAsia="Times New Roman" w:hAnsi="Times New Roman" w:cs="Times New Roman"/>
          <w:kern w:val="1"/>
          <w:sz w:val="24"/>
          <w:szCs w:val="24"/>
          <w:lang w:val="sr-Cyrl-CS" w:eastAsia="ar-SA"/>
        </w:rPr>
        <w:t xml:space="preserve">        (навести назив и седиште свих подизвођача)</w:t>
      </w:r>
      <w:r w:rsidRPr="000F7C32">
        <w:rPr>
          <w:rFonts w:ascii="Times New Roman" w:eastAsia="Times New Roman" w:hAnsi="Times New Roman" w:cs="Times New Roman"/>
          <w:kern w:val="1"/>
          <w:sz w:val="24"/>
          <w:szCs w:val="24"/>
          <w:lang w:eastAsia="ar-SA"/>
        </w:rPr>
        <w:tab/>
      </w:r>
    </w:p>
    <w:p w:rsidR="000F7C32" w:rsidRPr="000F7C32" w:rsidRDefault="000F7C32" w:rsidP="000F7C32">
      <w:pPr>
        <w:tabs>
          <w:tab w:val="left" w:pos="1845"/>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r w:rsidRPr="000F7C32">
        <w:rPr>
          <w:rFonts w:ascii="Times New Roman" w:eastAsia="Times New Roman" w:hAnsi="Times New Roman" w:cs="Times New Roman"/>
          <w:w w:val="200"/>
          <w:kern w:val="1"/>
          <w:sz w:val="20"/>
          <w:szCs w:val="20"/>
          <w:lang w:val="sr-Cyrl-CS" w:eastAsia="ar-SA"/>
        </w:rPr>
        <w:t>в) као заједничку понуду</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b/>
          <w:w w:val="200"/>
          <w:kern w:val="1"/>
          <w:sz w:val="24"/>
          <w:szCs w:val="24"/>
          <w:lang w:val="sr-Cyrl-C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1. _________________________________________________________________________</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2. _________________________________________________________________________</w:t>
      </w:r>
    </w:p>
    <w:p w:rsidR="000F7C32" w:rsidRPr="000F7C32" w:rsidRDefault="000F7C32" w:rsidP="000F7C32">
      <w:pPr>
        <w:tabs>
          <w:tab w:val="left" w:pos="8055"/>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8055"/>
        </w:tab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3. ______________________________________________________________________</w:t>
      </w:r>
      <w:r w:rsidRPr="000F7C32">
        <w:rPr>
          <w:rFonts w:ascii="Times New Roman" w:eastAsia="Times New Roman" w:hAnsi="Times New Roman" w:cs="Times New Roman"/>
          <w:kern w:val="1"/>
          <w:sz w:val="24"/>
          <w:szCs w:val="24"/>
          <w:lang w:eastAsia="ar-SA"/>
        </w:rPr>
        <w:tab/>
      </w:r>
      <w:r w:rsidRPr="000F7C32">
        <w:rPr>
          <w:rFonts w:ascii="Times New Roman" w:eastAsia="Times New Roman" w:hAnsi="Times New Roman" w:cs="Times New Roman"/>
          <w:kern w:val="1"/>
          <w:sz w:val="24"/>
          <w:szCs w:val="24"/>
          <w:lang w:val="sr-Cyrl-CS" w:eastAsia="ar-SA"/>
        </w:rPr>
        <w:t xml:space="preserve">                                              (навести назив и седиште свих понуђача из заједничке понуде)</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tbl>
      <w:tblPr>
        <w:tblW w:w="10626" w:type="dxa"/>
        <w:tblInd w:w="-641" w:type="dxa"/>
        <w:tblLayout w:type="fixed"/>
        <w:tblLook w:val="0000" w:firstRow="0" w:lastRow="0" w:firstColumn="0" w:lastColumn="0" w:noHBand="0" w:noVBand="0"/>
      </w:tblPr>
      <w:tblGrid>
        <w:gridCol w:w="4678"/>
        <w:gridCol w:w="5948"/>
      </w:tblGrid>
      <w:tr w:rsidR="000F7C32" w:rsidRPr="000F7C32" w:rsidTr="00EC5B6A">
        <w:trPr>
          <w:trHeight w:val="710"/>
        </w:trPr>
        <w:tc>
          <w:tcPr>
            <w:tcW w:w="4678"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Важност понуде (не краће од </w:t>
            </w:r>
            <w:r w:rsidRPr="000F7C32">
              <w:rPr>
                <w:rFonts w:ascii="Times New Roman" w:eastAsia="Times New Roman" w:hAnsi="Times New Roman" w:cs="Times New Roman"/>
                <w:kern w:val="1"/>
                <w:sz w:val="24"/>
                <w:szCs w:val="24"/>
                <w:lang w:val="sr-Cyrl-RS" w:eastAsia="ar-SA"/>
              </w:rPr>
              <w:t>6</w:t>
            </w:r>
            <w:r w:rsidRPr="000F7C32">
              <w:rPr>
                <w:rFonts w:ascii="Times New Roman" w:eastAsia="Times New Roman" w:hAnsi="Times New Roman" w:cs="Times New Roman"/>
                <w:kern w:val="1"/>
                <w:sz w:val="24"/>
                <w:szCs w:val="24"/>
                <w:lang w:val="sr-Cyrl-CS" w:eastAsia="ar-SA"/>
              </w:rPr>
              <w:t>0 дана од дана отварања понуда):</w:t>
            </w:r>
          </w:p>
        </w:tc>
        <w:tc>
          <w:tcPr>
            <w:tcW w:w="5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keepNext/>
              <w:tabs>
                <w:tab w:val="num" w:pos="0"/>
              </w:tabs>
              <w:suppressAutoHyphens/>
              <w:snapToGrid w:val="0"/>
              <w:spacing w:after="0" w:line="240" w:lineRule="auto"/>
              <w:ind w:left="432" w:hanging="432"/>
              <w:outlineLvl w:val="0"/>
              <w:rPr>
                <w:rFonts w:ascii="Times New Roman" w:eastAsia="Times New Roman" w:hAnsi="Times New Roman" w:cs="Times New Roman"/>
                <w:b/>
                <w:bCs/>
                <w:kern w:val="1"/>
                <w:sz w:val="24"/>
                <w:szCs w:val="24"/>
                <w:lang w:eastAsia="ar-SA"/>
              </w:rPr>
            </w:pPr>
          </w:p>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______</w:t>
            </w:r>
            <w:r w:rsidRPr="000F7C32">
              <w:rPr>
                <w:rFonts w:ascii="Times New Roman" w:eastAsia="Times New Roman" w:hAnsi="Times New Roman" w:cs="Times New Roman"/>
                <w:kern w:val="1"/>
                <w:sz w:val="24"/>
                <w:szCs w:val="24"/>
                <w:lang w:val="sr-Cyrl-CS" w:eastAsia="ar-SA"/>
              </w:rPr>
              <w:t xml:space="preserve">  дана од дана отварања понуда</w:t>
            </w:r>
          </w:p>
        </w:tc>
      </w:tr>
      <w:tr w:rsidR="000F7C32" w:rsidRPr="000F7C32" w:rsidTr="00EC5B6A">
        <w:trPr>
          <w:trHeight w:val="710"/>
        </w:trPr>
        <w:tc>
          <w:tcPr>
            <w:tcW w:w="4678"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Рок и динамика испоруке добара:</w:t>
            </w:r>
          </w:p>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 xml:space="preserve">(максимум </w:t>
            </w:r>
            <w:r w:rsidRPr="000F7C32">
              <w:rPr>
                <w:rFonts w:ascii="Times New Roman" w:eastAsia="Times New Roman" w:hAnsi="Times New Roman" w:cs="Times New Roman"/>
                <w:kern w:val="1"/>
                <w:sz w:val="24"/>
                <w:szCs w:val="24"/>
                <w:lang w:val="sr-Latn-RS" w:eastAsia="ar-SA"/>
              </w:rPr>
              <w:t>6</w:t>
            </w:r>
            <w:r w:rsidRPr="000F7C32">
              <w:rPr>
                <w:rFonts w:ascii="Times New Roman" w:eastAsia="Times New Roman" w:hAnsi="Times New Roman" w:cs="Times New Roman"/>
                <w:kern w:val="1"/>
                <w:sz w:val="24"/>
                <w:szCs w:val="24"/>
                <w:lang w:val="sr-Cyrl-RS" w:eastAsia="ar-SA"/>
              </w:rPr>
              <w:t>0 дана од дана ступања уговора на снагу)</w:t>
            </w:r>
          </w:p>
        </w:tc>
        <w:tc>
          <w:tcPr>
            <w:tcW w:w="59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______ дана од дана ступања уговора на снагу</w:t>
            </w:r>
          </w:p>
        </w:tc>
      </w:tr>
      <w:tr w:rsidR="000F7C32" w:rsidRPr="000F7C32" w:rsidTr="00EC5B6A">
        <w:trPr>
          <w:trHeight w:val="710"/>
        </w:trPr>
        <w:tc>
          <w:tcPr>
            <w:tcW w:w="4678"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 xml:space="preserve">Гарантни период (минимум </w:t>
            </w:r>
            <w:r w:rsidRPr="000F7C32">
              <w:rPr>
                <w:rFonts w:ascii="Times New Roman" w:eastAsia="Times New Roman" w:hAnsi="Times New Roman" w:cs="Times New Roman"/>
                <w:kern w:val="1"/>
                <w:sz w:val="24"/>
                <w:szCs w:val="24"/>
                <w:lang w:val="sr-Latn-RS" w:eastAsia="ar-SA"/>
              </w:rPr>
              <w:t>24</w:t>
            </w:r>
            <w:r w:rsidRPr="000F7C32">
              <w:rPr>
                <w:rFonts w:ascii="Times New Roman" w:eastAsia="Times New Roman" w:hAnsi="Times New Roman" w:cs="Times New Roman"/>
                <w:kern w:val="1"/>
                <w:sz w:val="24"/>
                <w:szCs w:val="24"/>
                <w:lang w:val="sr-Cyrl-RS" w:eastAsia="ar-SA"/>
              </w:rPr>
              <w:t xml:space="preserve"> месец</w:t>
            </w:r>
            <w:r w:rsidRPr="000F7C32">
              <w:rPr>
                <w:rFonts w:ascii="Times New Roman" w:eastAsia="Times New Roman" w:hAnsi="Times New Roman" w:cs="Times New Roman"/>
                <w:kern w:val="1"/>
                <w:sz w:val="24"/>
                <w:szCs w:val="24"/>
                <w:lang w:val="sr-Latn-RS" w:eastAsia="ar-SA"/>
              </w:rPr>
              <w:t>a</w:t>
            </w:r>
            <w:r w:rsidRPr="000F7C32">
              <w:rPr>
                <w:rFonts w:ascii="Times New Roman" w:eastAsia="Times New Roman" w:hAnsi="Times New Roman" w:cs="Times New Roman"/>
                <w:kern w:val="1"/>
                <w:sz w:val="24"/>
                <w:szCs w:val="24"/>
                <w:lang w:val="sr-Cyrl-RS" w:eastAsia="ar-SA"/>
              </w:rPr>
              <w:t xml:space="preserve"> од испоруке добара): </w:t>
            </w:r>
          </w:p>
        </w:tc>
        <w:tc>
          <w:tcPr>
            <w:tcW w:w="5948" w:type="dxa"/>
            <w:tcBorders>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_______</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месеци</w:t>
            </w:r>
            <w:r w:rsidRPr="000F7C32">
              <w:rPr>
                <w:rFonts w:ascii="Times New Roman" w:eastAsia="Times New Roman" w:hAnsi="Times New Roman" w:cs="Times New Roman"/>
                <w:kern w:val="1"/>
                <w:sz w:val="24"/>
                <w:szCs w:val="24"/>
                <w:lang w:val="sr-Cyrl-CS" w:eastAsia="ar-SA"/>
              </w:rPr>
              <w:t xml:space="preserve"> од дана </w:t>
            </w:r>
            <w:r w:rsidRPr="000F7C32">
              <w:rPr>
                <w:rFonts w:ascii="Times New Roman" w:eastAsia="Times New Roman" w:hAnsi="Times New Roman" w:cs="Times New Roman"/>
                <w:kern w:val="1"/>
                <w:sz w:val="24"/>
                <w:szCs w:val="24"/>
                <w:lang w:val="sr-Cyrl-RS" w:eastAsia="ar-SA"/>
              </w:rPr>
              <w:t>испоруке добара</w:t>
            </w:r>
          </w:p>
        </w:tc>
      </w:tr>
      <w:tr w:rsidR="000F7C32" w:rsidRPr="000F7C32" w:rsidTr="00EC5B6A">
        <w:trPr>
          <w:trHeight w:val="710"/>
        </w:trPr>
        <w:tc>
          <w:tcPr>
            <w:tcW w:w="4678" w:type="dxa"/>
            <w:tcBorders>
              <w:left w:val="single" w:sz="4" w:space="0" w:color="000000"/>
              <w:bottom w:val="single" w:sz="4" w:space="0" w:color="auto"/>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bCs/>
                <w:iCs/>
                <w:kern w:val="1"/>
                <w:sz w:val="24"/>
                <w:szCs w:val="24"/>
                <w:lang w:val="sr-Cyrl-RS" w:eastAsia="ar-SA"/>
              </w:rPr>
            </w:pPr>
            <w:r w:rsidRPr="000F7C32">
              <w:rPr>
                <w:rFonts w:ascii="Times New Roman" w:eastAsia="Times New Roman" w:hAnsi="Times New Roman" w:cs="Times New Roman"/>
                <w:kern w:val="1"/>
                <w:sz w:val="24"/>
                <w:szCs w:val="24"/>
                <w:lang w:val="sr-Cyrl-RS" w:eastAsia="ar-SA"/>
              </w:rPr>
              <w:t>Место и паритет испоруке добара:</w:t>
            </w:r>
          </w:p>
        </w:tc>
        <w:tc>
          <w:tcPr>
            <w:tcW w:w="5948" w:type="dxa"/>
            <w:tcBorders>
              <w:left w:val="single" w:sz="4" w:space="0" w:color="000000"/>
              <w:bottom w:val="single" w:sz="4" w:space="0" w:color="auto"/>
              <w:right w:val="single" w:sz="4" w:space="0" w:color="000000"/>
            </w:tcBorders>
            <w:shd w:val="clear" w:color="auto" w:fill="auto"/>
            <w:vAlign w:val="center"/>
          </w:tcPr>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Cs/>
                <w:iCs/>
                <w:kern w:val="1"/>
                <w:sz w:val="24"/>
                <w:szCs w:val="24"/>
                <w:lang w:val="sr-Cyrl-RS" w:eastAsia="ar-SA"/>
              </w:rPr>
              <w:t>ДДП Ресавица, Централни магацин ЈП ПЕУ Ресавица (</w:t>
            </w:r>
            <w:r w:rsidRPr="000F7C32">
              <w:rPr>
                <w:rFonts w:ascii="Times New Roman" w:eastAsia="Times New Roman" w:hAnsi="Times New Roman" w:cs="Times New Roman"/>
                <w:bCs/>
                <w:iCs/>
                <w:kern w:val="1"/>
                <w:sz w:val="24"/>
                <w:szCs w:val="24"/>
                <w:lang w:eastAsia="ar-SA"/>
              </w:rPr>
              <w:t>Incoterms 2010)</w:t>
            </w:r>
          </w:p>
        </w:tc>
      </w:tr>
    </w:tbl>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CS" w:eastAsia="ar-SA"/>
        </w:rPr>
        <w:t>Лице за контакт по овој понуди је: 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Cs/>
          <w:kern w:val="1"/>
          <w:sz w:val="24"/>
          <w:szCs w:val="24"/>
          <w:lang w:val="sr-Cyrl-RS" w:eastAsia="ar-SA"/>
        </w:rPr>
      </w:pPr>
    </w:p>
    <w:p w:rsidR="000F7C32" w:rsidRPr="000F7C32" w:rsidRDefault="000F7C32" w:rsidP="000F7C32">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eastAsia="ar-SA"/>
        </w:rPr>
        <w:t xml:space="preserve">                                                                   </w:t>
      </w:r>
      <w:r w:rsidRPr="000F7C32">
        <w:rPr>
          <w:rFonts w:ascii="Times New Roman" w:eastAsia="Times New Roman" w:hAnsi="Times New Roman" w:cs="Times New Roman"/>
          <w:bCs/>
          <w:kern w:val="1"/>
          <w:sz w:val="24"/>
          <w:szCs w:val="24"/>
          <w:lang w:val="sr-Cyrl-CS" w:eastAsia="ar-SA"/>
        </w:rPr>
        <w:t>М.П.</w:t>
      </w:r>
      <w:r w:rsidRPr="000F7C32">
        <w:rPr>
          <w:rFonts w:ascii="Times New Roman" w:eastAsia="Times New Roman" w:hAnsi="Times New Roman" w:cs="Times New Roman"/>
          <w:bCs/>
          <w:kern w:val="1"/>
          <w:sz w:val="24"/>
          <w:szCs w:val="24"/>
          <w:lang w:eastAsia="ar-SA"/>
        </w:rPr>
        <w:t xml:space="preserve">               </w:t>
      </w:r>
      <w:r w:rsidRPr="000F7C32">
        <w:rPr>
          <w:rFonts w:ascii="Times New Roman" w:eastAsia="Times New Roman" w:hAnsi="Times New Roman" w:cs="Times New Roman"/>
          <w:bCs/>
          <w:kern w:val="1"/>
          <w:sz w:val="24"/>
          <w:szCs w:val="24"/>
          <w:lang w:val="sr-Cyrl-CS" w:eastAsia="ar-SA"/>
        </w:rPr>
        <w:t>Потпис одговорног лица понуде</w:t>
      </w:r>
    </w:p>
    <w:p w:rsidR="000F7C32" w:rsidRPr="000F7C32" w:rsidRDefault="000F7C32" w:rsidP="000F7C32">
      <w:pPr>
        <w:pBdr>
          <w:bottom w:val="single" w:sz="8" w:space="2" w:color="000000"/>
        </w:pBdr>
        <w:suppressAutoHyphens/>
        <w:spacing w:after="0" w:line="240" w:lineRule="auto"/>
        <w:rPr>
          <w:rFonts w:ascii="Times New Roman" w:eastAsia="Times New Roman" w:hAnsi="Times New Roman" w:cs="Times New Roman"/>
          <w:bCs/>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jc w:val="center"/>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b/>
          <w:w w:val="200"/>
          <w:kern w:val="1"/>
          <w:sz w:val="24"/>
          <w:szCs w:val="24"/>
          <w:lang w:val="sr-Cyrl-CS" w:eastAsia="ar-SA"/>
        </w:rPr>
        <w:lastRenderedPageBreak/>
        <w:t>(б)  ПОДАЦИ О ПОДИЗВОЂАЧУ</w:t>
      </w:r>
      <w:r w:rsidRPr="000F7C32">
        <w:rPr>
          <w:rFonts w:ascii="Times New Roman" w:eastAsia="Times New Roman" w:hAnsi="Times New Roman" w:cs="Times New Roman"/>
          <w:b/>
          <w:w w:val="200"/>
          <w:kern w:val="1"/>
          <w:sz w:val="24"/>
          <w:szCs w:val="24"/>
          <w:lang w:val="sr-Cyrl-R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Назив подизвођача или име и презиме:</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Седиште и адреса подизвођача: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Матични број подизвођача или ЈМБГ: 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Порески идентификациони број подизвођача (ПИБ): 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Електронска адреса подизвођача (е-</w:t>
      </w:r>
      <w:r w:rsidRPr="000F7C32">
        <w:rPr>
          <w:rFonts w:ascii="Times New Roman" w:eastAsia="Times New Roman" w:hAnsi="Times New Roman" w:cs="Times New Roman"/>
          <w:kern w:val="1"/>
          <w:sz w:val="24"/>
          <w:szCs w:val="24"/>
          <w:lang w:eastAsia="ar-SA"/>
        </w:rPr>
        <w:t>mail</w:t>
      </w:r>
      <w:r w:rsidRPr="000F7C32">
        <w:rPr>
          <w:rFonts w:ascii="Times New Roman" w:eastAsia="Times New Roman" w:hAnsi="Times New Roman" w:cs="Times New Roman"/>
          <w:kern w:val="1"/>
          <w:sz w:val="24"/>
          <w:szCs w:val="24"/>
          <w:lang w:val="sr-Cyrl-CS" w:eastAsia="ar-SA"/>
        </w:rPr>
        <w:t>) : 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Телефон/Факс: 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Проценат од укупне вредности набавке који се поверава подизвођачу__________ %</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Понуђач ће преко подизвођача извршити_____________________________________</w:t>
      </w:r>
      <w:r w:rsidRPr="000F7C32">
        <w:rPr>
          <w:rFonts w:ascii="Times New Roman" w:eastAsia="Times New Roman" w:hAnsi="Times New Roman" w:cs="Times New Roman"/>
          <w:kern w:val="1"/>
          <w:sz w:val="24"/>
          <w:szCs w:val="24"/>
          <w:lang w:val="sr-Cyrl-CS" w:eastAsia="ar-SA"/>
        </w:rPr>
        <w:br/>
        <w:t>________________________________________________________________________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(навести део предмета набавке који ће се извршити преко подизвођача)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eastAsia="ar-SA"/>
        </w:rPr>
        <w:t xml:space="preserve">                                                        </w:t>
      </w:r>
      <w:r w:rsidRPr="000F7C32">
        <w:rPr>
          <w:rFonts w:ascii="Times New Roman" w:eastAsia="Times New Roman" w:hAnsi="Times New Roman" w:cs="Times New Roman"/>
          <w:kern w:val="1"/>
          <w:sz w:val="24"/>
          <w:szCs w:val="24"/>
          <w:lang w:val="sr-Cyrl-CS" w:eastAsia="ar-SA"/>
        </w:rPr>
        <w:t>Име и презиме одговорног  (овлашћеног) лица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_______________________________________________</w:t>
      </w:r>
    </w:p>
    <w:p w:rsidR="000F7C32" w:rsidRPr="000F7C32" w:rsidRDefault="000F7C32" w:rsidP="000F7C32">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Датум:_________________                                                     Потпис овлашћеног лица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М.П.</w:t>
      </w:r>
    </w:p>
    <w:p w:rsidR="000F7C32" w:rsidRPr="000F7C32" w:rsidRDefault="000F7C32" w:rsidP="000F7C32">
      <w:pPr>
        <w:tabs>
          <w:tab w:val="left" w:pos="5865"/>
        </w:tabs>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Место: _________________</w:t>
      </w:r>
      <w:r w:rsidRPr="000F7C32">
        <w:rPr>
          <w:rFonts w:ascii="Times New Roman" w:eastAsia="Times New Roman" w:hAnsi="Times New Roman" w:cs="Times New Roman"/>
          <w:kern w:val="1"/>
          <w:sz w:val="24"/>
          <w:szCs w:val="24"/>
          <w:lang w:val="sr-Cyrl-CS" w:eastAsia="ar-SA"/>
        </w:rPr>
        <w:tab/>
        <w:t>_______________________</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НАПОМЕНА:</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Образац (б) ,,ПОДАЦИ О ПОДИЗВОЂАЧУ“ попуњавају само они понуђачи који понуду подносе са подизвођачем.</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CS" w:eastAsia="ar-SA"/>
        </w:rPr>
        <w:t>Уколико понуђач наступа са већим бројем подизвођача овај образац фотокопирати, попунити за сваког подизвођача и доставити уз понуду.</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3255"/>
        </w:tabs>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b/>
          <w:w w:val="200"/>
          <w:kern w:val="1"/>
          <w:sz w:val="24"/>
          <w:szCs w:val="24"/>
          <w:lang w:val="sr-Cyrl-CS" w:eastAsia="ar-SA"/>
        </w:rPr>
        <w:lastRenderedPageBreak/>
        <w:t>(в)  ПОДАЦИ О ПОНУЂАЧУ КОЈИ ЈЕ УЧЕСНИК У ЗАЈЕДНИЧКОЈ ПОНУДИ</w:t>
      </w:r>
      <w:r w:rsidRPr="000F7C32">
        <w:rPr>
          <w:rFonts w:ascii="Times New Roman" w:eastAsia="Times New Roman" w:hAnsi="Times New Roman" w:cs="Times New Roman"/>
          <w:b/>
          <w:w w:val="200"/>
          <w:kern w:val="1"/>
          <w:sz w:val="24"/>
          <w:szCs w:val="24"/>
          <w:lang w:val="sr-Cyrl-RS" w:eastAsia="ar-SA"/>
        </w:rPr>
        <w:t xml:space="preserve"> </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Назив понуђача или име и презиме:</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Седиште и адреса понуђача: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Матични број понуђача или ЈМБГ:_________________________________________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Порески идентификациони број понуђача (ПИБ): 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Име особе за контакт: 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Електронска адреса понуђача (е-</w:t>
      </w:r>
      <w:r w:rsidRPr="000F7C32">
        <w:rPr>
          <w:rFonts w:ascii="Times New Roman" w:eastAsia="Times New Roman" w:hAnsi="Times New Roman" w:cs="Times New Roman"/>
          <w:kern w:val="1"/>
          <w:sz w:val="24"/>
          <w:szCs w:val="24"/>
          <w:lang w:eastAsia="ar-SA"/>
        </w:rPr>
        <w:t>mail</w:t>
      </w:r>
      <w:r w:rsidRPr="000F7C32">
        <w:rPr>
          <w:rFonts w:ascii="Times New Roman" w:eastAsia="Times New Roman" w:hAnsi="Times New Roman" w:cs="Times New Roman"/>
          <w:kern w:val="1"/>
          <w:sz w:val="24"/>
          <w:szCs w:val="24"/>
          <w:lang w:val="sr-Cyrl-CS" w:eastAsia="ar-SA"/>
        </w:rPr>
        <w:t>) : 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Телефон/Факс: 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Број рачуна понуђача и назив банке:</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Име и презиме одговорног  (овлашћеног) лица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tabs>
          <w:tab w:val="left" w:pos="6915"/>
        </w:tabs>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Датум:_________________                                                     Потпис овлашћеног лица</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М.П.</w:t>
      </w:r>
    </w:p>
    <w:p w:rsidR="000F7C32" w:rsidRPr="000F7C32" w:rsidRDefault="000F7C32" w:rsidP="000F7C32">
      <w:pPr>
        <w:tabs>
          <w:tab w:val="left" w:pos="5865"/>
        </w:tabs>
        <w:suppressAutoHyphens/>
        <w:spacing w:after="0" w:line="240" w:lineRule="auto"/>
        <w:rPr>
          <w:rFonts w:ascii="Times New Roman" w:eastAsia="Times New Roman" w:hAnsi="Times New Roman" w:cs="Times New Roman"/>
          <w:kern w:val="1"/>
          <w:sz w:val="24"/>
          <w:szCs w:val="24"/>
          <w:lang w:eastAsia="ar-SA"/>
        </w:rPr>
      </w:pPr>
      <w:r w:rsidRPr="000F7C32">
        <w:rPr>
          <w:rFonts w:ascii="Times New Roman" w:eastAsia="Times New Roman" w:hAnsi="Times New Roman" w:cs="Times New Roman"/>
          <w:kern w:val="1"/>
          <w:sz w:val="24"/>
          <w:szCs w:val="24"/>
          <w:lang w:val="sr-Cyrl-CS" w:eastAsia="ar-SA"/>
        </w:rPr>
        <w:t>Место: _________________</w:t>
      </w:r>
      <w:r w:rsidRPr="000F7C32">
        <w:rPr>
          <w:rFonts w:ascii="Times New Roman" w:eastAsia="Times New Roman" w:hAnsi="Times New Roman" w:cs="Times New Roman"/>
          <w:kern w:val="1"/>
          <w:sz w:val="24"/>
          <w:szCs w:val="24"/>
          <w:lang w:val="sr-Cyrl-CS" w:eastAsia="ar-SA"/>
        </w:rPr>
        <w:tab/>
        <w:t>_______________________</w:t>
      </w: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НАПОМЕНА: Сви понуђачи учесници у заједничкој понуди одговарају неограничено солидарно према наручиоцу</w:t>
      </w:r>
    </w:p>
    <w:p w:rsidR="000F7C32" w:rsidRPr="000F7C32" w:rsidRDefault="000F7C32" w:rsidP="000F7C32">
      <w:pPr>
        <w:suppressAutoHyphens/>
        <w:spacing w:after="0" w:line="240" w:lineRule="auto"/>
        <w:jc w:val="both"/>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kern w:val="1"/>
          <w:sz w:val="24"/>
          <w:szCs w:val="24"/>
          <w:lang w:val="sr-Cyrl-CS" w:eastAsia="ar-SA"/>
        </w:rPr>
        <w:t>Образац (в) ,,ПОДАЦИ О ПОНУЂАЧУ КОЈИ ЈЕ УЧЕСНИК У ЗАЈЕДНИЧКОЈ ПОНУДИ“ попуњавају само они понуђачи који подносе заједничку понуду, у ком случају је потребно да се наведени образац копира у довољном броју примерака, да се попуни и достави за сваког понуђача који је учесник у заједничкој понуди.</w:t>
      </w:r>
    </w:p>
    <w:p w:rsidR="000F7C32" w:rsidRPr="000F7C32" w:rsidRDefault="000F7C32" w:rsidP="000F7C32">
      <w:pPr>
        <w:suppressAutoHyphens/>
        <w:spacing w:after="0" w:line="240" w:lineRule="auto"/>
        <w:ind w:left="2171" w:hanging="2171"/>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240" w:lineRule="auto"/>
        <w:ind w:left="2171" w:hanging="2171"/>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b/>
          <w:bCs/>
          <w:kern w:val="1"/>
          <w:sz w:val="24"/>
          <w:szCs w:val="24"/>
          <w:lang w:val="sr-Cyrl-RS" w:eastAsia="ar-SA"/>
        </w:rPr>
        <w:lastRenderedPageBreak/>
        <w:t xml:space="preserve">3.2. </w:t>
      </w:r>
      <w:r w:rsidRPr="000F7C32">
        <w:rPr>
          <w:rFonts w:ascii="Times New Roman" w:eastAsia="Times New Roman" w:hAnsi="Times New Roman" w:cs="Times New Roman"/>
          <w:b/>
          <w:bCs/>
          <w:kern w:val="1"/>
          <w:sz w:val="24"/>
          <w:szCs w:val="24"/>
          <w:lang w:val="sr-Cyrl-CS" w:eastAsia="ar-SA"/>
        </w:rPr>
        <w:t>Овлашћење за попуну менице – Менично писмо</w:t>
      </w:r>
    </w:p>
    <w:p w:rsidR="000F7C32" w:rsidRPr="000F7C32" w:rsidRDefault="000F7C32" w:rsidP="000F7C32">
      <w:pPr>
        <w:suppressAutoHyphens/>
        <w:spacing w:after="0" w:line="240" w:lineRule="auto"/>
        <w:ind w:left="470" w:firstLine="97"/>
        <w:rPr>
          <w:rFonts w:ascii="Times New Roman" w:eastAsia="Times New Roman" w:hAnsi="Times New Roman" w:cs="Times New Roman"/>
          <w:kern w:val="1"/>
          <w:lang w:val="sr-Cyrl-RS" w:eastAsia="ar-SA"/>
        </w:rPr>
      </w:pPr>
    </w:p>
    <w:p w:rsidR="000F7C32" w:rsidRPr="000F7C32" w:rsidRDefault="000F7C32" w:rsidP="000F7C32">
      <w:pPr>
        <w:suppressAutoHyphens/>
        <w:spacing w:after="0" w:line="240" w:lineRule="auto"/>
        <w:ind w:left="142" w:hanging="44"/>
        <w:jc w:val="both"/>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kern w:val="1"/>
          <w:lang w:val="sr-Cyrl-RS" w:eastAsia="ar-SA"/>
        </w:rPr>
        <w:tab/>
      </w:r>
      <w:r w:rsidRPr="000F7C32">
        <w:rPr>
          <w:rFonts w:ascii="Times New Roman" w:eastAsia="Times New Roman" w:hAnsi="Times New Roman" w:cs="Times New Roman"/>
          <w:kern w:val="1"/>
          <w:lang w:val="sr-Cyrl-RS" w:eastAsia="ar-SA"/>
        </w:rPr>
        <w:tab/>
      </w:r>
      <w:r w:rsidRPr="000F7C32">
        <w:rPr>
          <w:rFonts w:ascii="Times New Roman" w:eastAsia="Times New Roman" w:hAnsi="Times New Roman" w:cs="Times New Roman"/>
          <w:kern w:val="1"/>
          <w:lang w:val="sr-Cyrl-CS" w:eastAsia="ar-SA"/>
        </w:rPr>
        <w:t>На  основу  За</w:t>
      </w:r>
      <w:r w:rsidRPr="000F7C32">
        <w:rPr>
          <w:rFonts w:ascii="Times New Roman" w:eastAsia="Times New Roman" w:hAnsi="Times New Roman" w:cs="Times New Roman"/>
          <w:kern w:val="1"/>
          <w:lang w:val="sr-Cyrl-RS" w:eastAsia="ar-SA"/>
        </w:rPr>
        <w:t>к</w:t>
      </w:r>
      <w:r w:rsidRPr="000F7C32">
        <w:rPr>
          <w:rFonts w:ascii="Times New Roman" w:eastAsia="Times New Roman" w:hAnsi="Times New Roman" w:cs="Times New Roman"/>
          <w:kern w:val="1"/>
          <w:lang w:val="sr-Cyrl-CS" w:eastAsia="ar-SA"/>
        </w:rPr>
        <w:t>она  о  меници  и  Одлуке  о  облику,  садржини  и  начину  коришћења</w:t>
      </w:r>
      <w:r w:rsidRPr="000F7C32">
        <w:rPr>
          <w:rFonts w:ascii="Times New Roman" w:eastAsia="Times New Roman" w:hAnsi="Times New Roman" w:cs="Times New Roman"/>
          <w:kern w:val="1"/>
          <w:lang w:val="sr-Cyrl-RS" w:eastAsia="ar-SA"/>
        </w:rPr>
        <w:t xml:space="preserve"> </w:t>
      </w:r>
      <w:r w:rsidRPr="000F7C32">
        <w:rPr>
          <w:rFonts w:ascii="Times New Roman" w:eastAsia="Times New Roman" w:hAnsi="Times New Roman" w:cs="Times New Roman"/>
          <w:kern w:val="1"/>
          <w:lang w:val="sr-Cyrl-CS" w:eastAsia="ar-SA"/>
        </w:rPr>
        <w:t>јединствених  инструмената платног промета</w:t>
      </w:r>
    </w:p>
    <w:p w:rsidR="000F7C32" w:rsidRPr="000F7C32" w:rsidRDefault="000F7C32" w:rsidP="000F7C32">
      <w:pPr>
        <w:suppressAutoHyphens/>
        <w:spacing w:after="0" w:line="240" w:lineRule="auto"/>
        <w:ind w:hanging="44"/>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ДУЖНИК:____________________________________</w:t>
      </w:r>
      <w:r w:rsidRPr="000F7C32">
        <w:rPr>
          <w:rFonts w:ascii="Times New Roman" w:eastAsia="Times New Roman" w:hAnsi="Times New Roman" w:cs="Times New Roman"/>
          <w:kern w:val="1"/>
          <w:lang w:val="sr-Cyrl-CS" w:eastAsia="ar-SA"/>
        </w:rPr>
        <w:t xml:space="preserve"> (назив и адреса)</w:t>
      </w:r>
    </w:p>
    <w:p w:rsidR="000F7C32" w:rsidRPr="000F7C32" w:rsidRDefault="000F7C32" w:rsidP="000F7C32">
      <w:pPr>
        <w:tabs>
          <w:tab w:val="left" w:pos="0"/>
        </w:tabs>
        <w:suppressAutoHyphens/>
        <w:spacing w:after="0" w:line="240" w:lineRule="auto"/>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МБ_________________________</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ПИБ: _______________________</w:t>
      </w:r>
      <w:r w:rsidRPr="000F7C32">
        <w:rPr>
          <w:rFonts w:ascii="Times New Roman" w:eastAsia="Times New Roman" w:hAnsi="Times New Roman" w:cs="Times New Roman"/>
          <w:b/>
          <w:bCs/>
          <w:kern w:val="1"/>
          <w:lang w:val="sr-Cyrl-RS" w:eastAsia="ar-SA"/>
        </w:rPr>
        <w:t>,</w:t>
      </w:r>
    </w:p>
    <w:p w:rsidR="000F7C32" w:rsidRPr="000F7C32" w:rsidRDefault="000F7C32" w:rsidP="000F7C32">
      <w:pPr>
        <w:tabs>
          <w:tab w:val="left" w:pos="0"/>
        </w:tabs>
        <w:suppressAutoHyphens/>
        <w:spacing w:after="0" w:line="240" w:lineRule="auto"/>
        <w:ind w:hanging="2171"/>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 xml:space="preserve">                                    </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ТЕКУЋИ РАЧУНИ  И НАЗИВ БАНАКА:  __________________________________________________</w:t>
      </w:r>
    </w:p>
    <w:p w:rsidR="000F7C32" w:rsidRPr="000F7C32" w:rsidRDefault="000F7C32" w:rsidP="000F7C32">
      <w:pPr>
        <w:tabs>
          <w:tab w:val="left" w:pos="0"/>
        </w:tabs>
        <w:suppressAutoHyphens/>
        <w:spacing w:after="0" w:line="240" w:lineRule="auto"/>
        <w:ind w:left="2171" w:hanging="2171"/>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_________________________________________________</w:t>
      </w:r>
    </w:p>
    <w:p w:rsidR="000F7C32" w:rsidRPr="000F7C32" w:rsidRDefault="000F7C32" w:rsidP="000F7C32">
      <w:pPr>
        <w:tabs>
          <w:tab w:val="left" w:pos="0"/>
        </w:tabs>
        <w:suppressAutoHyphens/>
        <w:spacing w:after="0" w:line="240" w:lineRule="auto"/>
        <w:ind w:hanging="2171"/>
        <w:rPr>
          <w:rFonts w:ascii="Times New Roman" w:eastAsia="Times New Roman" w:hAnsi="Times New Roman" w:cs="Times New Roman"/>
          <w:b/>
          <w:bCs/>
          <w:kern w:val="1"/>
          <w:lang w:val="sr-Cyrl-RS" w:eastAsia="ar-SA"/>
        </w:rPr>
      </w:pPr>
      <w:r w:rsidRPr="000F7C32">
        <w:rPr>
          <w:rFonts w:ascii="Times New Roman" w:eastAsia="Times New Roman" w:hAnsi="Times New Roman" w:cs="Times New Roman"/>
          <w:b/>
          <w:bCs/>
          <w:kern w:val="1"/>
          <w:lang w:val="sr-Cyrl-CS" w:eastAsia="ar-SA"/>
        </w:rPr>
        <w:t xml:space="preserve">                                    </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 xml:space="preserve">ОДГОВОРНО ЛИЦЕ ЗА ЗАСТУПАЊЕ: _________________________________________________                                                 </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kern w:val="1"/>
          <w:lang w:val="sr-Cyrl-CS" w:eastAsia="ar-SA"/>
        </w:rPr>
        <w:t>(унети одговартајуће податке дужника – издаваоца менице)</w:t>
      </w:r>
    </w:p>
    <w:p w:rsidR="000F7C32" w:rsidRPr="000F7C32" w:rsidRDefault="000F7C32" w:rsidP="000F7C32">
      <w:pPr>
        <w:tabs>
          <w:tab w:val="left" w:pos="0"/>
        </w:tabs>
        <w:suppressAutoHyphens/>
        <w:spacing w:after="0" w:line="240" w:lineRule="auto"/>
        <w:ind w:hanging="2171"/>
        <w:rPr>
          <w:rFonts w:ascii="Times New Roman" w:eastAsia="Times New Roman" w:hAnsi="Times New Roman" w:cs="Times New Roman"/>
          <w:b/>
          <w:bCs/>
          <w:kern w:val="1"/>
          <w:lang w:val="sr-Cyrl-RS" w:eastAsia="ar-SA"/>
        </w:rPr>
      </w:pPr>
    </w:p>
    <w:p w:rsidR="000F7C32" w:rsidRPr="000F7C32" w:rsidRDefault="000F7C32" w:rsidP="000F7C32">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ИЗДАЈЕ</w:t>
      </w:r>
    </w:p>
    <w:p w:rsidR="000F7C32" w:rsidRPr="000F7C32" w:rsidRDefault="000F7C32" w:rsidP="000F7C32">
      <w:pPr>
        <w:suppressAutoHyphens/>
        <w:spacing w:after="0" w:line="240" w:lineRule="auto"/>
        <w:ind w:left="2171" w:hanging="2171"/>
        <w:jc w:val="center"/>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 xml:space="preserve">ОВЛАШЋЕЊЕ - МЕНИЧНО ПИСМО </w:t>
      </w: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lang w:val="sr-Cyrl-CS" w:eastAsia="ar-SA"/>
        </w:rPr>
      </w:pPr>
      <w:r w:rsidRPr="000F7C32">
        <w:rPr>
          <w:rFonts w:ascii="Times New Roman" w:eastAsia="Times New Roman" w:hAnsi="Times New Roman" w:cs="Times New Roman"/>
          <w:b/>
          <w:bCs/>
          <w:kern w:val="1"/>
          <w:lang w:val="sr-Cyrl-CS" w:eastAsia="ar-SA"/>
        </w:rPr>
        <w:t>за корисника бланко сопствене менице</w:t>
      </w:r>
    </w:p>
    <w:p w:rsidR="000F7C32" w:rsidRPr="000F7C32" w:rsidRDefault="000F7C32" w:rsidP="000F7C32">
      <w:pPr>
        <w:suppressAutoHyphens/>
        <w:spacing w:after="0" w:line="240" w:lineRule="auto"/>
        <w:jc w:val="both"/>
        <w:rPr>
          <w:rFonts w:ascii="Times New Roman" w:eastAsia="Times New Roman" w:hAnsi="Times New Roman" w:cs="Times New Roman"/>
          <w:kern w:val="1"/>
          <w:lang w:val="sr-Cyrl-CS" w:eastAsia="ar-SA"/>
        </w:rPr>
      </w:pPr>
      <w:r w:rsidRPr="000F7C32">
        <w:rPr>
          <w:rFonts w:ascii="Times New Roman" w:eastAsia="Times New Roman" w:hAnsi="Times New Roman" w:cs="Times New Roman"/>
          <w:b/>
          <w:bCs/>
          <w:kern w:val="1"/>
          <w:lang w:val="sr-Cyrl-CS" w:eastAsia="ar-SA"/>
        </w:rPr>
        <w:t>КОРИСНИК: Јавно предузеће за подземну експлоатацију угља - Ресавица, (у даљем тексту: Поверилац)</w:t>
      </w:r>
    </w:p>
    <w:p w:rsidR="000F7C32" w:rsidRPr="000F7C32" w:rsidRDefault="000F7C32" w:rsidP="000F7C32">
      <w:pPr>
        <w:suppressAutoHyphens/>
        <w:spacing w:after="0" w:line="240" w:lineRule="auto"/>
        <w:ind w:hanging="1701"/>
        <w:jc w:val="both"/>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                        </w:t>
      </w:r>
      <w:r w:rsidRPr="000F7C32">
        <w:rPr>
          <w:rFonts w:ascii="Times New Roman" w:eastAsia="Times New Roman" w:hAnsi="Times New Roman" w:cs="Times New Roman"/>
          <w:kern w:val="1"/>
          <w:lang w:val="sr-Cyrl-RS" w:eastAsia="ar-SA"/>
        </w:rPr>
        <w:t xml:space="preserve">       </w:t>
      </w:r>
      <w:r w:rsidRPr="000F7C32">
        <w:rPr>
          <w:rFonts w:ascii="Times New Roman" w:eastAsia="Times New Roman" w:hAnsi="Times New Roman" w:cs="Times New Roman"/>
          <w:kern w:val="1"/>
          <w:lang w:val="sr-Cyrl-CS" w:eastAsia="ar-SA"/>
        </w:rPr>
        <w:t xml:space="preserve">Предајемо Вам бланко сопствену (соло) меницу број _________________ (унети серијски број менице), као средство финансијског обезбеђења за озбиљност понуде </w:t>
      </w:r>
      <w:r w:rsidRPr="000F7C32">
        <w:rPr>
          <w:rFonts w:ascii="Times New Roman" w:eastAsia="Times New Roman" w:hAnsi="Times New Roman" w:cs="Times New Roman"/>
          <w:kern w:val="1"/>
          <w:lang w:val="sr-Cyrl-RS" w:eastAsia="ar-SA"/>
        </w:rPr>
        <w:t xml:space="preserve"> </w:t>
      </w:r>
      <w:r w:rsidRPr="000F7C32">
        <w:rPr>
          <w:rFonts w:ascii="Times New Roman" w:eastAsia="Times New Roman" w:hAnsi="Times New Roman" w:cs="Times New Roman"/>
          <w:kern w:val="1"/>
          <w:lang w:val="sr-Cyrl-CS" w:eastAsia="ar-SA"/>
        </w:rPr>
        <w:t xml:space="preserve">поднете у поступку јавне набавке </w:t>
      </w:r>
      <w:r w:rsidRPr="000F7C32">
        <w:rPr>
          <w:rFonts w:ascii="Times New Roman" w:eastAsia="Times New Roman" w:hAnsi="Times New Roman" w:cs="Times New Roman"/>
          <w:kern w:val="1"/>
          <w:lang w:val="sr-Cyrl-RS" w:eastAsia="ar-SA"/>
        </w:rPr>
        <w:t xml:space="preserve">мале вредности, добра, </w:t>
      </w:r>
      <w:r w:rsidRPr="000F7C32">
        <w:rPr>
          <w:rFonts w:ascii="Times New Roman" w:eastAsia="Times New Roman" w:hAnsi="Times New Roman" w:cs="Times New Roman"/>
          <w:kern w:val="1"/>
          <w:lang w:val="sr-Cyrl-CS" w:eastAsia="ar-SA"/>
        </w:rPr>
        <w:t>број</w:t>
      </w:r>
      <w:r w:rsidRPr="000F7C32">
        <w:rPr>
          <w:rFonts w:ascii="Times New Roman" w:eastAsia="Times New Roman" w:hAnsi="Times New Roman" w:cs="Times New Roman"/>
          <w:b/>
          <w:kern w:val="1"/>
          <w:lang w:val="sr-Cyrl-RS" w:eastAsia="ar-SA"/>
        </w:rPr>
        <w:t xml:space="preserve"> 39/20</w:t>
      </w:r>
      <w:r w:rsidRPr="000F7C32">
        <w:rPr>
          <w:rFonts w:ascii="Times New Roman" w:eastAsia="Times New Roman" w:hAnsi="Times New Roman" w:cs="Times New Roman"/>
          <w:b/>
          <w:kern w:val="1"/>
          <w:lang w:val="sr-Cyrl-CS" w:eastAsia="ar-SA"/>
        </w:rPr>
        <w:t xml:space="preserve"> </w:t>
      </w:r>
      <w:r w:rsidRPr="000F7C32">
        <w:rPr>
          <w:rFonts w:ascii="Times New Roman" w:eastAsia="Times New Roman" w:hAnsi="Times New Roman" w:cs="Times New Roman"/>
          <w:b/>
          <w:kern w:val="1"/>
          <w:lang w:val="sr-Cyrl-RS" w:eastAsia="ar-SA"/>
        </w:rPr>
        <w:t>–</w:t>
      </w:r>
      <w:r w:rsidRPr="000F7C32">
        <w:rPr>
          <w:rFonts w:ascii="Times New Roman" w:eastAsia="Times New Roman" w:hAnsi="Times New Roman" w:cs="Times New Roman"/>
          <w:b/>
          <w:kern w:val="1"/>
          <w:lang w:val="sr-Cyrl-CS" w:eastAsia="ar-SA"/>
        </w:rPr>
        <w:t xml:space="preserve"> </w:t>
      </w:r>
      <w:r w:rsidRPr="000F7C32">
        <w:rPr>
          <w:rFonts w:ascii="Times New Roman" w:eastAsia="Times New Roman" w:hAnsi="Times New Roman" w:cs="Times New Roman"/>
          <w:b/>
          <w:kern w:val="1"/>
          <w:sz w:val="24"/>
          <w:szCs w:val="24"/>
          <w:lang w:val="sr-Cyrl-RS" w:eastAsia="ar-SA"/>
        </w:rPr>
        <w:t>Рударска капна лампа у Ех заштити.</w:t>
      </w:r>
    </w:p>
    <w:p w:rsidR="000F7C32" w:rsidRPr="000F7C32" w:rsidRDefault="000F7C32" w:rsidP="000F7C32">
      <w:pPr>
        <w:suppressAutoHyphens/>
        <w:spacing w:after="0" w:line="240" w:lineRule="auto"/>
        <w:jc w:val="both"/>
        <w:rPr>
          <w:rFonts w:ascii="Times New Roman" w:eastAsia="Times New Roman" w:hAnsi="Times New Roman" w:cs="Times New Roman"/>
          <w:bCs/>
          <w:kern w:val="1"/>
          <w:lang w:val="sr-Cyrl-CS" w:eastAsia="ar-SA"/>
        </w:rPr>
      </w:pPr>
      <w:r w:rsidRPr="000F7C32">
        <w:rPr>
          <w:rFonts w:ascii="Times New Roman" w:eastAsia="Times New Roman" w:hAnsi="Times New Roman" w:cs="Times New Roman"/>
          <w:kern w:val="1"/>
          <w:lang w:val="sr-Cyrl-CS" w:eastAsia="ar-SA"/>
        </w:rPr>
        <w:t>Овлашћујемо  Повериоца,  да  предату  меницу  може  попунити  у  износу            од____________________(словима:_____________________________________________динара),  без  протеста,  вансудски  у складу са важећим прописима, изврши наплату са свих рачуна Дужника код банака, а у корист Повериоца</w:t>
      </w:r>
      <w:r w:rsidRPr="000F7C32">
        <w:rPr>
          <w:rFonts w:ascii="Times New Roman" w:eastAsia="Times New Roman" w:hAnsi="Times New Roman" w:cs="Times New Roman"/>
          <w:kern w:val="1"/>
          <w:lang w:val="sr-Cyrl-RS" w:eastAsia="ar-SA"/>
        </w:rPr>
        <w:t>, уколико__________________________  (назив Дужника):</w:t>
      </w:r>
    </w:p>
    <w:p w:rsidR="000F7C32" w:rsidRPr="000F7C32" w:rsidRDefault="000F7C32" w:rsidP="000F7C32">
      <w:pPr>
        <w:suppressAutoHyphens/>
        <w:spacing w:after="0" w:line="240" w:lineRule="auto"/>
        <w:jc w:val="both"/>
        <w:rPr>
          <w:rFonts w:ascii="Times New Roman" w:eastAsia="Times New Roman" w:hAnsi="Times New Roman" w:cs="Times New Roman"/>
          <w:bCs/>
          <w:kern w:val="1"/>
          <w:lang w:val="sr-Cyrl-RS" w:eastAsia="ar-SA"/>
        </w:rPr>
      </w:pPr>
      <w:r w:rsidRPr="000F7C32">
        <w:rPr>
          <w:rFonts w:ascii="Times New Roman" w:eastAsia="Times New Roman" w:hAnsi="Times New Roman" w:cs="Times New Roman"/>
          <w:bCs/>
          <w:kern w:val="1"/>
          <w:lang w:val="sr-Cyrl-CS" w:eastAsia="ar-SA"/>
        </w:rPr>
        <w:t>- понуду повуче пре истека рока њене важности,</w:t>
      </w:r>
    </w:p>
    <w:p w:rsidR="000F7C32" w:rsidRPr="000F7C32" w:rsidRDefault="000F7C32" w:rsidP="000F7C32">
      <w:pPr>
        <w:suppressAutoHyphens/>
        <w:spacing w:after="0" w:line="240" w:lineRule="auto"/>
        <w:jc w:val="both"/>
        <w:rPr>
          <w:rFonts w:ascii="Times New Roman" w:eastAsia="Times New Roman" w:hAnsi="Times New Roman" w:cs="Times New Roman"/>
          <w:bCs/>
          <w:kern w:val="1"/>
          <w:lang w:val="sr-Cyrl-CS" w:eastAsia="ar-SA"/>
        </w:rPr>
      </w:pPr>
      <w:r w:rsidRPr="000F7C32">
        <w:rPr>
          <w:rFonts w:ascii="Times New Roman" w:eastAsia="Times New Roman" w:hAnsi="Times New Roman" w:cs="Times New Roman"/>
          <w:bCs/>
          <w:kern w:val="1"/>
          <w:lang w:val="sr-Cyrl-RS" w:eastAsia="ar-SA"/>
        </w:rPr>
        <w:t xml:space="preserve">- </w:t>
      </w:r>
      <w:r w:rsidRPr="000F7C32">
        <w:rPr>
          <w:rFonts w:ascii="Times New Roman" w:eastAsia="Times New Roman" w:hAnsi="Times New Roman" w:cs="Times New Roman"/>
          <w:bCs/>
          <w:kern w:val="1"/>
          <w:lang w:val="sr-Cyrl-CS" w:eastAsia="ar-SA"/>
        </w:rPr>
        <w:t>неочекивано измени дату понуду</w:t>
      </w:r>
      <w:r w:rsidRPr="000F7C32">
        <w:rPr>
          <w:rFonts w:ascii="Times New Roman" w:eastAsia="Times New Roman" w:hAnsi="Times New Roman" w:cs="Times New Roman"/>
          <w:bCs/>
          <w:kern w:val="1"/>
          <w:lang w:val="sr-Cyrl-RS" w:eastAsia="ar-SA"/>
        </w:rPr>
        <w:t xml:space="preserve"> после отварања понуда</w:t>
      </w:r>
      <w:r w:rsidRPr="000F7C32">
        <w:rPr>
          <w:rFonts w:ascii="Times New Roman" w:eastAsia="Times New Roman" w:hAnsi="Times New Roman" w:cs="Times New Roman"/>
          <w:bCs/>
          <w:kern w:val="1"/>
          <w:lang w:val="sr-Cyrl-C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bCs/>
          <w:kern w:val="1"/>
          <w:lang w:val="sr-Cyrl-RS" w:eastAsia="ar-SA"/>
        </w:rPr>
      </w:pPr>
      <w:r w:rsidRPr="000F7C32">
        <w:rPr>
          <w:rFonts w:ascii="Times New Roman" w:eastAsia="Times New Roman" w:hAnsi="Times New Roman" w:cs="Times New Roman"/>
          <w:bCs/>
          <w:kern w:val="1"/>
          <w:lang w:val="sr-Cyrl-CS" w:eastAsia="ar-SA"/>
        </w:rPr>
        <w:t xml:space="preserve">- одбије да закључи Уговор према </w:t>
      </w:r>
      <w:r w:rsidRPr="000F7C32">
        <w:rPr>
          <w:rFonts w:ascii="Times New Roman" w:eastAsia="Times New Roman" w:hAnsi="Times New Roman" w:cs="Times New Roman"/>
          <w:bCs/>
          <w:kern w:val="1"/>
          <w:lang w:val="sr-Cyrl-RS" w:eastAsia="ar-SA"/>
        </w:rPr>
        <w:t xml:space="preserve">поднетој и </w:t>
      </w:r>
      <w:r w:rsidRPr="000F7C32">
        <w:rPr>
          <w:rFonts w:ascii="Times New Roman" w:eastAsia="Times New Roman" w:hAnsi="Times New Roman" w:cs="Times New Roman"/>
          <w:bCs/>
          <w:kern w:val="1"/>
          <w:lang w:val="sr-Cyrl-CS" w:eastAsia="ar-SA"/>
        </w:rPr>
        <w:t>прихваћеној понуди</w:t>
      </w:r>
      <w:r w:rsidRPr="000F7C32">
        <w:rPr>
          <w:rFonts w:ascii="Times New Roman" w:eastAsia="Times New Roman" w:hAnsi="Times New Roman" w:cs="Times New Roman"/>
          <w:bCs/>
          <w:kern w:val="1"/>
          <w:lang w:val="sr-Cyrl-R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bCs/>
          <w:kern w:val="1"/>
          <w:lang w:val="sr-Cyrl-RS" w:eastAsia="ar-SA"/>
        </w:rPr>
      </w:pPr>
      <w:r w:rsidRPr="000F7C32">
        <w:rPr>
          <w:rFonts w:ascii="Times New Roman" w:eastAsia="Times New Roman" w:hAnsi="Times New Roman" w:cs="Times New Roman"/>
          <w:bCs/>
          <w:kern w:val="1"/>
          <w:lang w:val="sr-Cyrl-RS" w:eastAsia="ar-SA"/>
        </w:rPr>
        <w:t>- не достави захтевано средство обезбеђења за добро извршење посла.</w:t>
      </w:r>
    </w:p>
    <w:p w:rsidR="000F7C32" w:rsidRPr="000F7C32" w:rsidRDefault="000F7C32" w:rsidP="000F7C32">
      <w:pPr>
        <w:suppressAutoHyphens/>
        <w:spacing w:after="0" w:line="240" w:lineRule="auto"/>
        <w:jc w:val="both"/>
        <w:rPr>
          <w:rFonts w:ascii="Times New Roman" w:eastAsia="Times New Roman" w:hAnsi="Times New Roman" w:cs="Times New Roman"/>
          <w:kern w:val="1"/>
          <w:lang w:val="sr-Cyrl-RS" w:eastAsia="ar-SA"/>
        </w:rPr>
      </w:pPr>
      <w:r w:rsidRPr="000F7C32">
        <w:rPr>
          <w:rFonts w:ascii="Times New Roman" w:eastAsia="Times New Roman" w:hAnsi="Times New Roman" w:cs="Times New Roman"/>
          <w:bCs/>
          <w:kern w:val="1"/>
          <w:lang w:val="sr-Cyrl-RS" w:eastAsia="ar-SA"/>
        </w:rPr>
        <w:t xml:space="preserve">Издата бланко соло меница серијски број:___________може се поднети на наплату најкасније </w:t>
      </w:r>
      <w:r w:rsidRPr="000F7C32">
        <w:rPr>
          <w:rFonts w:ascii="Times New Roman" w:eastAsia="Times New Roman" w:hAnsi="Times New Roman" w:cs="Times New Roman"/>
          <w:kern w:val="1"/>
          <w:lang w:val="sr-Cyrl-CS" w:eastAsia="ar-SA"/>
        </w:rPr>
        <w:t xml:space="preserve">до  дана објављиваља Обавештења о додели </w:t>
      </w:r>
      <w:r w:rsidRPr="000F7C32">
        <w:rPr>
          <w:rFonts w:ascii="Times New Roman" w:eastAsia="Times New Roman" w:hAnsi="Times New Roman" w:cs="Times New Roman"/>
          <w:kern w:val="1"/>
          <w:lang w:val="en-US" w:eastAsia="ar-SA"/>
        </w:rPr>
        <w:t>у</w:t>
      </w:r>
      <w:r w:rsidRPr="000F7C32">
        <w:rPr>
          <w:rFonts w:ascii="Times New Roman" w:eastAsia="Times New Roman" w:hAnsi="Times New Roman" w:cs="Times New Roman"/>
          <w:kern w:val="1"/>
          <w:lang w:val="sr-Cyrl-CS" w:eastAsia="ar-SA"/>
        </w:rPr>
        <w:t xml:space="preserve">говора или </w:t>
      </w:r>
      <w:r w:rsidRPr="000F7C32">
        <w:rPr>
          <w:rFonts w:ascii="Times New Roman" w:eastAsia="Times New Roman" w:hAnsi="Times New Roman" w:cs="Times New Roman"/>
          <w:kern w:val="1"/>
          <w:lang w:val="sr-Latn-RS" w:eastAsia="ar-SA"/>
        </w:rPr>
        <w:t xml:space="preserve">Обавештења </w:t>
      </w:r>
      <w:r w:rsidRPr="000F7C32">
        <w:rPr>
          <w:rFonts w:ascii="Times New Roman" w:eastAsia="Times New Roman" w:hAnsi="Times New Roman" w:cs="Times New Roman"/>
          <w:kern w:val="1"/>
          <w:lang w:val="sr-Cyrl-CS" w:eastAsia="ar-SA"/>
        </w:rPr>
        <w:t xml:space="preserve">о обустави поступка по </w:t>
      </w:r>
      <w:r w:rsidRPr="000F7C32">
        <w:rPr>
          <w:rFonts w:ascii="Times New Roman" w:eastAsia="Times New Roman" w:hAnsi="Times New Roman" w:cs="Times New Roman"/>
          <w:b/>
          <w:kern w:val="1"/>
          <w:lang w:val="sr-Cyrl-CS" w:eastAsia="ar-SA"/>
        </w:rPr>
        <w:t>ЈН</w:t>
      </w:r>
      <w:r w:rsidRPr="000F7C32">
        <w:rPr>
          <w:rFonts w:ascii="Times New Roman" w:eastAsia="Times New Roman" w:hAnsi="Times New Roman" w:cs="Times New Roman"/>
          <w:b/>
          <w:kern w:val="1"/>
          <w:lang w:val="sr-Cyrl-RS" w:eastAsia="ar-SA"/>
        </w:rPr>
        <w:t>МВ</w:t>
      </w:r>
      <w:r w:rsidRPr="000F7C32">
        <w:rPr>
          <w:rFonts w:ascii="Times New Roman" w:eastAsia="Times New Roman" w:hAnsi="Times New Roman" w:cs="Times New Roman"/>
          <w:b/>
          <w:kern w:val="1"/>
          <w:lang w:val="sr-Cyrl-CS" w:eastAsia="ar-SA"/>
        </w:rPr>
        <w:t xml:space="preserve"> </w:t>
      </w:r>
      <w:r w:rsidRPr="000F7C32">
        <w:rPr>
          <w:rFonts w:ascii="Times New Roman" w:eastAsia="Times New Roman" w:hAnsi="Times New Roman" w:cs="Times New Roman"/>
          <w:b/>
          <w:kern w:val="1"/>
          <w:lang w:val="sr-Cyrl-RS" w:eastAsia="ar-SA"/>
        </w:rPr>
        <w:t>39/20</w:t>
      </w:r>
      <w:r w:rsidRPr="000F7C32">
        <w:rPr>
          <w:rFonts w:ascii="Times New Roman" w:eastAsia="Times New Roman" w:hAnsi="Times New Roman" w:cs="Times New Roman"/>
          <w:b/>
          <w:kern w:val="1"/>
          <w:lang w:val="sr-Cyrl-CS" w:eastAsia="ar-SA"/>
        </w:rPr>
        <w:t xml:space="preserve"> </w:t>
      </w:r>
      <w:r w:rsidRPr="000F7C32">
        <w:rPr>
          <w:rFonts w:ascii="Times New Roman" w:eastAsia="Times New Roman" w:hAnsi="Times New Roman" w:cs="Times New Roman"/>
          <w:kern w:val="1"/>
          <w:lang w:val="sr-Cyrl-CS" w:eastAsia="ar-SA"/>
        </w:rPr>
        <w:t>на Порталу јавних набавки</w:t>
      </w:r>
      <w:r w:rsidRPr="000F7C32">
        <w:rPr>
          <w:rFonts w:ascii="Times New Roman" w:eastAsia="Times New Roman" w:hAnsi="Times New Roman" w:cs="Times New Roman"/>
          <w:kern w:val="1"/>
          <w:lang w:val="sr-Cyrl-RS" w:eastAsia="ar-SA"/>
        </w:rPr>
        <w:t>.</w:t>
      </w:r>
    </w:p>
    <w:p w:rsidR="000F7C32" w:rsidRPr="000F7C32" w:rsidRDefault="000F7C32" w:rsidP="000F7C32">
      <w:pPr>
        <w:suppressAutoHyphens/>
        <w:spacing w:after="0" w:line="240" w:lineRule="auto"/>
        <w:jc w:val="both"/>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RS" w:eastAsia="ar-SA"/>
        </w:rPr>
        <w:t>Овим изричито и безусловно о</w:t>
      </w:r>
      <w:r w:rsidRPr="000F7C32">
        <w:rPr>
          <w:rFonts w:ascii="Times New Roman" w:eastAsia="Times New Roman" w:hAnsi="Times New Roman" w:cs="Times New Roman"/>
          <w:kern w:val="1"/>
          <w:lang w:val="sr-Cyrl-CS" w:eastAsia="ar-SA"/>
        </w:rPr>
        <w:t>влашћујемо банке код којих имамо рачуне да наплату –  плаћање изврше на  терет свих  наших рачуна, као и да  поднети  налог  за  наплату  заведу  у  редослед  чекања  у    случају  да  на   рачунима  уопште  нема  или  нема довољно средстава или због поштовања   приоритета у наплати  рачуна. Дужник се одриче права на повлачење овог  овлашћења,  на     стављање  приговора  на   задужење  и  на  сторнирање  задужења  по  овом  основу  за наплату.</w:t>
      </w:r>
    </w:p>
    <w:p w:rsidR="000F7C32" w:rsidRPr="000F7C32" w:rsidRDefault="000F7C32" w:rsidP="000F7C32">
      <w:pPr>
        <w:suppressAutoHyphens/>
        <w:spacing w:after="0" w:line="240" w:lineRule="auto"/>
        <w:ind w:left="30"/>
        <w:jc w:val="both"/>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CS" w:eastAsia="ar-SA"/>
        </w:rPr>
        <w:t xml:space="preserve">Меница је важећа и у случају да дође до промене лица овлашћеног за заступањеДужника, </w:t>
      </w:r>
      <w:r w:rsidRPr="000F7C32">
        <w:rPr>
          <w:rFonts w:ascii="Times New Roman" w:eastAsia="Times New Roman" w:hAnsi="Times New Roman" w:cs="Times New Roman"/>
          <w:kern w:val="1"/>
          <w:lang w:val="sr-Cyrl-RS" w:eastAsia="ar-SA"/>
        </w:rPr>
        <w:t xml:space="preserve">промена лица овлашћених за располагање средствима са рачуна Дужника, </w:t>
      </w:r>
      <w:r w:rsidRPr="000F7C32">
        <w:rPr>
          <w:rFonts w:ascii="Times New Roman" w:eastAsia="Times New Roman" w:hAnsi="Times New Roman" w:cs="Times New Roman"/>
          <w:kern w:val="1"/>
          <w:lang w:val="sr-Cyrl-CS" w:eastAsia="ar-SA"/>
        </w:rPr>
        <w:t>статусних промена или оснивања нових правних субјеката од стране овлашћеног лица за заступање Дужника  и других промена од значаја за правни промет.</w:t>
      </w:r>
    </w:p>
    <w:p w:rsidR="000F7C32" w:rsidRPr="000F7C32" w:rsidRDefault="000F7C32" w:rsidP="000F7C32">
      <w:pPr>
        <w:suppressAutoHyphens/>
        <w:spacing w:after="0" w:line="240" w:lineRule="auto"/>
        <w:ind w:left="11" w:hanging="2171"/>
        <w:jc w:val="both"/>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RS" w:eastAsia="ar-SA"/>
        </w:rPr>
        <w:t xml:space="preserve">                                       Ово менично писмо – овлашћење сачињено је у 2 (два) истоветна примерка, од којих је 1 (један) примерак за Повериоца, а 1 (један) задржава Дужник. </w:t>
      </w:r>
    </w:p>
    <w:p w:rsidR="000F7C32" w:rsidRPr="000F7C32" w:rsidRDefault="000F7C32" w:rsidP="000F7C32">
      <w:pPr>
        <w:suppressAutoHyphens/>
        <w:spacing w:after="0" w:line="240" w:lineRule="auto"/>
        <w:ind w:left="2171" w:hanging="2171"/>
        <w:rPr>
          <w:rFonts w:ascii="Times New Roman" w:eastAsia="Times New Roman" w:hAnsi="Times New Roman" w:cs="Times New Roman"/>
          <w:kern w:val="1"/>
          <w:lang w:val="sr-Cyrl-CS" w:eastAsia="ar-SA"/>
        </w:rPr>
      </w:pPr>
    </w:p>
    <w:p w:rsidR="000F7C32" w:rsidRPr="000F7C32" w:rsidRDefault="000F7C32" w:rsidP="000F7C32">
      <w:pPr>
        <w:suppressAutoHyphens/>
        <w:spacing w:after="0" w:line="240" w:lineRule="auto"/>
        <w:ind w:left="2171" w:hanging="2171"/>
        <w:jc w:val="center"/>
        <w:rPr>
          <w:rFonts w:ascii="Times New Roman" w:eastAsia="Times New Roman" w:hAnsi="Times New Roman" w:cs="Times New Roman"/>
          <w:b/>
          <w:bCs/>
          <w:kern w:val="1"/>
          <w:lang w:val="sr-Cyrl-RS" w:eastAsia="ar-SA"/>
        </w:rPr>
      </w:pPr>
      <w:r w:rsidRPr="000F7C32">
        <w:rPr>
          <w:rFonts w:ascii="Times New Roman" w:eastAsia="Times New Roman" w:hAnsi="Times New Roman" w:cs="Times New Roman"/>
          <w:b/>
          <w:bCs/>
          <w:kern w:val="1"/>
          <w:lang w:val="sr-Cyrl-CS" w:eastAsia="ar-SA"/>
        </w:rPr>
        <w:t>________________________</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 xml:space="preserve"> МП </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______________________________</w:t>
      </w:r>
    </w:p>
    <w:p w:rsidR="000F7C32" w:rsidRPr="000F7C32" w:rsidRDefault="000F7C32" w:rsidP="000F7C32">
      <w:pPr>
        <w:suppressAutoHyphens/>
        <w:spacing w:after="0" w:line="240" w:lineRule="auto"/>
        <w:ind w:left="2171" w:hanging="2171"/>
        <w:rPr>
          <w:rFonts w:ascii="Times New Roman" w:eastAsia="Times New Roman" w:hAnsi="Times New Roman" w:cs="Times New Roman"/>
          <w:kern w:val="1"/>
          <w:sz w:val="20"/>
          <w:szCs w:val="20"/>
          <w:lang w:val="sr-Cyrl-RS" w:eastAsia="ar-SA"/>
        </w:rPr>
      </w:pP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 xml:space="preserve">(место и датум) </w:t>
      </w:r>
      <w:r w:rsidRPr="000F7C32">
        <w:rPr>
          <w:rFonts w:ascii="Times New Roman" w:eastAsia="Times New Roman" w:hAnsi="Times New Roman" w:cs="Times New Roman"/>
          <w:b/>
          <w:bCs/>
          <w:kern w:val="1"/>
          <w:lang w:val="sr-Cyrl-RS" w:eastAsia="ar-SA"/>
        </w:rPr>
        <w:t xml:space="preserve">                                            </w:t>
      </w:r>
      <w:r w:rsidRPr="000F7C32">
        <w:rPr>
          <w:rFonts w:ascii="Times New Roman" w:eastAsia="Times New Roman" w:hAnsi="Times New Roman" w:cs="Times New Roman"/>
          <w:b/>
          <w:bCs/>
          <w:kern w:val="1"/>
          <w:lang w:val="sr-Cyrl-CS" w:eastAsia="ar-SA"/>
        </w:rPr>
        <w:t>( потпис одговорног лица)</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0"/>
          <w:szCs w:val="20"/>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0"/>
          <w:szCs w:val="20"/>
          <w:lang w:val="sr-Cyrl-RS" w:eastAsia="ar-SA"/>
        </w:rPr>
        <w:t xml:space="preserve">У случају подношења заједничке понуде, овај образац попуњава </w:t>
      </w:r>
      <w:r w:rsidRPr="000F7C32">
        <w:rPr>
          <w:rFonts w:ascii="Times New Roman" w:eastAsia="Times New Roman" w:hAnsi="Times New Roman" w:cs="Times New Roman"/>
          <w:bCs/>
          <w:kern w:val="1"/>
          <w:sz w:val="20"/>
          <w:szCs w:val="20"/>
          <w:lang w:val="sr-Cyrl-RS" w:eastAsia="ar-SA"/>
        </w:rPr>
        <w:t>понуђач/и који је/су у Споразуму одређен/и за достављање средства финансијског обезбеђења. У случају подношења понуде са подизвођачем обавезу предаје средстава финансијског обезбеђења и попуњавања овог обрасца има само носилац понуде тј. Уговора.</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C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r w:rsidRPr="000F7C32">
        <w:rPr>
          <w:rFonts w:ascii="Times New Roman" w:eastAsia="Times New Roman" w:hAnsi="Times New Roman" w:cs="Times New Roman"/>
          <w:b/>
          <w:bCs/>
          <w:kern w:val="1"/>
          <w:sz w:val="24"/>
          <w:szCs w:val="24"/>
          <w:lang w:eastAsia="ar-SA"/>
        </w:rPr>
        <w:t xml:space="preserve"> </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4</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 xml:space="preserve">УПУСТВО КАКО СЕ ДОКАЗУЈЕ ИСПУЊЕНОСТ  УСЛОВА ИЗ ЧЛАНА </w:t>
      </w:r>
      <w:r w:rsidRPr="000F7C32">
        <w:rPr>
          <w:rFonts w:ascii="Times New Roman" w:eastAsia="Times New Roman" w:hAnsi="Times New Roman" w:cs="Times New Roman"/>
          <w:b/>
          <w:bCs/>
          <w:kern w:val="1"/>
          <w:sz w:val="24"/>
          <w:szCs w:val="24"/>
          <w:lang w:val="sr-Cyrl-CS" w:eastAsia="ar-SA"/>
        </w:rPr>
        <w:t>75</w:t>
      </w:r>
      <w:r w:rsidRPr="000F7C32">
        <w:rPr>
          <w:rFonts w:ascii="Times New Roman" w:eastAsia="Times New Roman" w:hAnsi="Times New Roman" w:cs="Times New Roman"/>
          <w:b/>
          <w:bCs/>
          <w:kern w:val="1"/>
          <w:sz w:val="24"/>
          <w:szCs w:val="24"/>
          <w:lang w:eastAsia="ar-SA"/>
        </w:rPr>
        <w:t>. ЗЈН (Сл. Гласник РС 124/2012,14/2015 и 68/2015)</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sectPr w:rsidR="000F7C32" w:rsidRPr="000F7C32">
          <w:footerReference w:type="default" r:id="rId13"/>
          <w:pgSz w:w="11906" w:h="16838"/>
          <w:pgMar w:top="1134" w:right="1134" w:bottom="1134" w:left="1701" w:header="720" w:footer="709" w:gutter="0"/>
          <w:cols w:space="720"/>
          <w:docGrid w:linePitch="600" w:charSpace="32768"/>
        </w:sectPr>
      </w:pPr>
    </w:p>
    <w:p w:rsidR="000F7C32" w:rsidRPr="000F7C32" w:rsidRDefault="000F7C32" w:rsidP="000F7C32">
      <w:pPr>
        <w:pageBreakBefore/>
        <w:suppressAutoHyphens/>
        <w:spacing w:after="0" w:line="360" w:lineRule="auto"/>
        <w:jc w:val="both"/>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kern w:val="1"/>
          <w:sz w:val="24"/>
          <w:szCs w:val="24"/>
          <w:lang w:val="sr-Cyrl-CS" w:eastAsia="ar-SA"/>
        </w:rPr>
        <w:lastRenderedPageBreak/>
        <w:t>На основу Члана 61. став 4. тачка 3. Закона о јавним набавкама (Сл. Гласник РС 124/2012,14/2015 и 68/2015)</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и Одлуке </w:t>
      </w:r>
      <w:r w:rsidRPr="000F7C32">
        <w:rPr>
          <w:rFonts w:ascii="Times New Roman" w:eastAsia="Times New Roman" w:hAnsi="Times New Roman" w:cs="Times New Roman"/>
          <w:kern w:val="1"/>
          <w:sz w:val="24"/>
          <w:szCs w:val="24"/>
          <w:lang w:val="sr-Cyrl-RS" w:eastAsia="ar-SA"/>
        </w:rPr>
        <w:t>в.д.</w:t>
      </w:r>
      <w:r w:rsidRPr="000F7C32">
        <w:rPr>
          <w:rFonts w:ascii="Times New Roman" w:eastAsia="Times New Roman" w:hAnsi="Times New Roman" w:cs="Times New Roman"/>
          <w:kern w:val="1"/>
          <w:sz w:val="24"/>
          <w:szCs w:val="24"/>
          <w:lang w:val="sr-Cyrl-CS" w:eastAsia="ar-SA"/>
        </w:rPr>
        <w:t xml:space="preserve">директора  </w:t>
      </w:r>
      <w:r w:rsidRPr="000F7C32">
        <w:rPr>
          <w:rFonts w:ascii="Times New Roman" w:eastAsia="Times New Roman" w:hAnsi="Times New Roman" w:cs="Times New Roman"/>
          <w:kern w:val="1"/>
          <w:sz w:val="24"/>
          <w:szCs w:val="24"/>
          <w:lang w:val="es-ES" w:eastAsia="ar-SA"/>
        </w:rPr>
        <w:t xml:space="preserve">ЈП ПЕУ Ресавица о покретању поступка јавне набавке </w:t>
      </w:r>
      <w:r w:rsidRPr="000F7C32">
        <w:rPr>
          <w:rFonts w:ascii="Times New Roman" w:eastAsia="Times New Roman" w:hAnsi="Times New Roman" w:cs="Times New Roman"/>
          <w:kern w:val="1"/>
          <w:sz w:val="24"/>
          <w:szCs w:val="24"/>
          <w:lang w:val="sr-Cyrl-RS" w:eastAsia="ar-SA"/>
        </w:rPr>
        <w:t xml:space="preserve">мале вредности </w:t>
      </w:r>
      <w:r w:rsidRPr="000F7C32">
        <w:rPr>
          <w:rFonts w:ascii="Times New Roman" w:eastAsia="Times New Roman" w:hAnsi="Times New Roman" w:cs="Times New Roman"/>
          <w:color w:val="000000"/>
          <w:kern w:val="1"/>
          <w:sz w:val="24"/>
          <w:szCs w:val="24"/>
          <w:lang w:val="es-ES" w:eastAsia="ar-SA"/>
        </w:rPr>
        <w:t>број</w:t>
      </w:r>
      <w:r w:rsidRPr="000F7C32">
        <w:rPr>
          <w:rFonts w:ascii="Times New Roman" w:eastAsia="Times New Roman" w:hAnsi="Times New Roman" w:cs="Times New Roman"/>
          <w:color w:val="000000"/>
          <w:kern w:val="1"/>
          <w:sz w:val="24"/>
          <w:szCs w:val="24"/>
          <w:lang w:eastAsia="ar-SA"/>
        </w:rPr>
        <w:t xml:space="preserve"> </w:t>
      </w:r>
      <w:r w:rsidRPr="000F7C32">
        <w:rPr>
          <w:rFonts w:ascii="Times New Roman" w:eastAsia="Times New Roman" w:hAnsi="Times New Roman" w:cs="Times New Roman"/>
          <w:b/>
          <w:bCs/>
          <w:color w:val="000000"/>
          <w:kern w:val="1"/>
          <w:sz w:val="24"/>
          <w:szCs w:val="24"/>
          <w:lang w:val="sr-Cyrl-RS" w:eastAsia="ar-SA"/>
        </w:rPr>
        <w:t>3169</w:t>
      </w:r>
      <w:r w:rsidRPr="000F7C32">
        <w:rPr>
          <w:rFonts w:ascii="Times New Roman" w:eastAsia="Times New Roman" w:hAnsi="Times New Roman" w:cs="Times New Roman"/>
          <w:b/>
          <w:bCs/>
          <w:color w:val="000000"/>
          <w:kern w:val="1"/>
          <w:sz w:val="24"/>
          <w:szCs w:val="24"/>
          <w:lang w:val="es-ES" w:eastAsia="ar-SA"/>
        </w:rPr>
        <w:t xml:space="preserve"> </w:t>
      </w:r>
      <w:r w:rsidRPr="000F7C32">
        <w:rPr>
          <w:rFonts w:ascii="Times New Roman" w:eastAsia="Times New Roman" w:hAnsi="Times New Roman" w:cs="Times New Roman"/>
          <w:b/>
          <w:bCs/>
          <w:color w:val="000000"/>
          <w:kern w:val="1"/>
          <w:sz w:val="24"/>
          <w:szCs w:val="24"/>
          <w:lang w:eastAsia="ar-SA"/>
        </w:rPr>
        <w:t xml:space="preserve">од </w:t>
      </w:r>
      <w:r w:rsidRPr="000F7C32">
        <w:rPr>
          <w:rFonts w:ascii="Times New Roman" w:eastAsia="Times New Roman" w:hAnsi="Times New Roman" w:cs="Times New Roman"/>
          <w:b/>
          <w:bCs/>
          <w:color w:val="000000"/>
          <w:kern w:val="1"/>
          <w:sz w:val="24"/>
          <w:szCs w:val="24"/>
          <w:lang w:val="sr-Cyrl-RS" w:eastAsia="ar-SA"/>
        </w:rPr>
        <w:t>17.06.2020.</w:t>
      </w:r>
      <w:r w:rsidRPr="000F7C32">
        <w:rPr>
          <w:rFonts w:ascii="Times New Roman" w:eastAsia="Times New Roman" w:hAnsi="Times New Roman" w:cs="Times New Roman"/>
          <w:b/>
          <w:bCs/>
          <w:color w:val="000000"/>
          <w:kern w:val="1"/>
          <w:sz w:val="24"/>
          <w:szCs w:val="24"/>
          <w:lang w:val="es-ES" w:eastAsia="ar-SA"/>
        </w:rPr>
        <w:t xml:space="preserve"> </w:t>
      </w:r>
      <w:r w:rsidRPr="000F7C32">
        <w:rPr>
          <w:rFonts w:ascii="Times New Roman" w:eastAsia="Times New Roman" w:hAnsi="Times New Roman" w:cs="Times New Roman"/>
          <w:b/>
          <w:bCs/>
          <w:color w:val="000000"/>
          <w:kern w:val="1"/>
          <w:sz w:val="24"/>
          <w:szCs w:val="24"/>
          <w:lang w:eastAsia="ar-SA"/>
        </w:rPr>
        <w:t>године,</w:t>
      </w:r>
      <w:r w:rsidRPr="000F7C32">
        <w:rPr>
          <w:rFonts w:ascii="Times New Roman" w:eastAsia="Times New Roman" w:hAnsi="Times New Roman" w:cs="Times New Roman"/>
          <w:b/>
          <w:bCs/>
          <w:color w:val="000000"/>
          <w:kern w:val="1"/>
          <w:sz w:val="24"/>
          <w:szCs w:val="24"/>
          <w:lang w:val="es-ES" w:eastAsia="ar-SA"/>
        </w:rPr>
        <w:t xml:space="preserve"> </w:t>
      </w:r>
      <w:r w:rsidRPr="000F7C32">
        <w:rPr>
          <w:rFonts w:ascii="Times New Roman" w:eastAsia="Times New Roman" w:hAnsi="Times New Roman" w:cs="Times New Roman"/>
          <w:color w:val="000000"/>
          <w:kern w:val="1"/>
          <w:sz w:val="24"/>
          <w:szCs w:val="24"/>
          <w:lang w:val="es-ES" w:eastAsia="ar-SA"/>
        </w:rPr>
        <w:t>доноси се</w:t>
      </w:r>
      <w:r w:rsidRPr="000F7C32">
        <w:rPr>
          <w:rFonts w:ascii="Times New Roman" w:eastAsia="Times New Roman" w:hAnsi="Times New Roman" w:cs="Times New Roman"/>
          <w:color w:val="000000"/>
          <w:kern w:val="1"/>
          <w:sz w:val="24"/>
          <w:szCs w:val="24"/>
          <w:lang w:val="sr-Cyrl-CS" w:eastAsia="ar-SA"/>
        </w:rPr>
        <w:t>:</w:t>
      </w: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УПУСТВО КАКО СЕ ДОКАЗУЈЕ ИСПУЊЕНОСТ УСЛОВА </w:t>
      </w:r>
      <w:r w:rsidRPr="000F7C32">
        <w:rPr>
          <w:rFonts w:ascii="Times New Roman" w:eastAsia="Times New Roman" w:hAnsi="Times New Roman" w:cs="Times New Roman"/>
          <w:b/>
          <w:bCs/>
          <w:kern w:val="1"/>
          <w:sz w:val="24"/>
          <w:szCs w:val="24"/>
          <w:lang w:val="sr-Cyrl-RS" w:eastAsia="ar-SA"/>
        </w:rPr>
        <w:t>ПО</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sr-Cyrl-RS" w:eastAsia="ar-SA"/>
        </w:rPr>
        <w:t xml:space="preserve">ОСНОВУ </w:t>
      </w:r>
      <w:r w:rsidRPr="000F7C32">
        <w:rPr>
          <w:rFonts w:ascii="Times New Roman" w:eastAsia="Times New Roman" w:hAnsi="Times New Roman" w:cs="Times New Roman"/>
          <w:b/>
          <w:bCs/>
          <w:kern w:val="1"/>
          <w:sz w:val="24"/>
          <w:szCs w:val="24"/>
          <w:lang w:val="sr-Cyrl-CS" w:eastAsia="ar-SA"/>
        </w:rPr>
        <w:t>ЧЛАН</w:t>
      </w:r>
      <w:r w:rsidRPr="000F7C32">
        <w:rPr>
          <w:rFonts w:ascii="Times New Roman" w:eastAsia="Times New Roman" w:hAnsi="Times New Roman" w:cs="Times New Roman"/>
          <w:b/>
          <w:bCs/>
          <w:kern w:val="1"/>
          <w:sz w:val="24"/>
          <w:szCs w:val="24"/>
          <w:lang w:val="sr-Cyrl-RS" w:eastAsia="ar-SA"/>
        </w:rPr>
        <w:t>А</w:t>
      </w:r>
      <w:r w:rsidRPr="000F7C32">
        <w:rPr>
          <w:rFonts w:ascii="Times New Roman" w:eastAsia="Times New Roman" w:hAnsi="Times New Roman" w:cs="Times New Roman"/>
          <w:b/>
          <w:bCs/>
          <w:kern w:val="1"/>
          <w:sz w:val="24"/>
          <w:szCs w:val="24"/>
          <w:lang w:val="sr-Cyrl-CS" w:eastAsia="ar-SA"/>
        </w:rPr>
        <w:t xml:space="preserve"> 75.</w:t>
      </w:r>
      <w:r w:rsidRPr="000F7C32">
        <w:rPr>
          <w:rFonts w:ascii="Times New Roman" w:eastAsia="Times New Roman" w:hAnsi="Times New Roman" w:cs="Times New Roman"/>
          <w:b/>
          <w:bCs/>
          <w:kern w:val="1"/>
          <w:sz w:val="24"/>
          <w:szCs w:val="24"/>
          <w:lang w:val="sr-Cyrl-RS" w:eastAsia="ar-SA"/>
        </w:rPr>
        <w:t>, 76. и 77. ЗАКОНА О ЈАВНИМ НАБАВКАМА</w:t>
      </w: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en-US" w:eastAsia="ar-SA"/>
        </w:rPr>
      </w:pPr>
      <w:r w:rsidRPr="000F7C32">
        <w:rPr>
          <w:rFonts w:ascii="Times New Roman" w:eastAsia="Times New Roman" w:hAnsi="Times New Roman" w:cs="Times New Roman"/>
          <w:bCs/>
          <w:kern w:val="1"/>
          <w:sz w:val="24"/>
          <w:szCs w:val="24"/>
          <w:lang w:val="sr-Cyrl-CS" w:eastAsia="ar-SA"/>
        </w:rPr>
        <w:t xml:space="preserve">Право учешћа имају </w:t>
      </w:r>
      <w:r w:rsidRPr="000F7C32">
        <w:rPr>
          <w:rFonts w:ascii="Times New Roman" w:eastAsia="Times New Roman" w:hAnsi="Times New Roman" w:cs="Times New Roman"/>
          <w:bCs/>
          <w:kern w:val="1"/>
          <w:sz w:val="24"/>
          <w:szCs w:val="24"/>
          <w:lang w:val="sr-Cyrl-RS" w:eastAsia="ar-SA"/>
        </w:rPr>
        <w:t xml:space="preserve">понуђачи који </w:t>
      </w:r>
      <w:r w:rsidRPr="000F7C32">
        <w:rPr>
          <w:rFonts w:ascii="Times New Roman" w:eastAsia="Times New Roman" w:hAnsi="Times New Roman" w:cs="Times New Roman"/>
          <w:bCs/>
          <w:kern w:val="1"/>
          <w:sz w:val="24"/>
          <w:szCs w:val="24"/>
          <w:lang w:val="sr-Cyrl-CS" w:eastAsia="ar-SA"/>
        </w:rPr>
        <w:t xml:space="preserve"> испуњавају обавезне услове за учешће у поступку јавне набавке у складу са чланом 75. З</w:t>
      </w:r>
      <w:r w:rsidRPr="000F7C32">
        <w:rPr>
          <w:rFonts w:ascii="Times New Roman" w:eastAsia="Times New Roman" w:hAnsi="Times New Roman" w:cs="Times New Roman"/>
          <w:bCs/>
          <w:kern w:val="1"/>
          <w:sz w:val="24"/>
          <w:szCs w:val="24"/>
          <w:lang w:val="sr-Cyrl-RS" w:eastAsia="ar-SA"/>
        </w:rPr>
        <w:t xml:space="preserve">ЈН и додатне услове које је одредио Наручилац складу са чланом 76 ЗЈН </w:t>
      </w:r>
      <w:r w:rsidRPr="000F7C32">
        <w:rPr>
          <w:rFonts w:ascii="Times New Roman" w:eastAsia="Times New Roman" w:hAnsi="Times New Roman" w:cs="Times New Roman"/>
          <w:bCs/>
          <w:kern w:val="1"/>
          <w:sz w:val="24"/>
          <w:szCs w:val="24"/>
          <w:lang w:val="sr-Cyrl-CS" w:eastAsia="ar-SA"/>
        </w:rPr>
        <w:t>(Сл. Гласник РС 124/2012,14/2015 и 68/2015).</w:t>
      </w: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en-U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
          <w:kern w:val="1"/>
          <w:sz w:val="24"/>
          <w:szCs w:val="24"/>
          <w:lang w:val="en-US" w:eastAsia="ar-SA"/>
        </w:rPr>
        <w:tab/>
      </w:r>
      <w:r w:rsidRPr="000F7C32">
        <w:rPr>
          <w:rFonts w:ascii="Times New Roman" w:eastAsia="Times New Roman" w:hAnsi="Times New Roman" w:cs="Times New Roman"/>
          <w:b/>
          <w:kern w:val="1"/>
          <w:sz w:val="24"/>
          <w:szCs w:val="24"/>
          <w:lang w:val="ru-RU" w:eastAsia="ar-SA"/>
        </w:rPr>
        <w:t>Понуђач у поступку јавне набавке мора доказати:</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tbl>
      <w:tblPr>
        <w:tblW w:w="0" w:type="auto"/>
        <w:tblInd w:w="-1108" w:type="dxa"/>
        <w:tblLayout w:type="fixed"/>
        <w:tblLook w:val="0000" w:firstRow="0" w:lastRow="0" w:firstColumn="0" w:lastColumn="0" w:noHBand="0" w:noVBand="0"/>
      </w:tblPr>
      <w:tblGrid>
        <w:gridCol w:w="870"/>
        <w:gridCol w:w="2985"/>
        <w:gridCol w:w="7176"/>
      </w:tblGrid>
      <w:tr w:rsidR="000F7C32" w:rsidRPr="000F7C32" w:rsidTr="00EC5B6A">
        <w:trPr>
          <w:trHeight w:val="597"/>
          <w:tblHeader/>
        </w:trPr>
        <w:tc>
          <w:tcPr>
            <w:tcW w:w="8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Ред.</w:t>
            </w:r>
          </w:p>
          <w:p w:rsidR="000F7C32" w:rsidRPr="000F7C32" w:rsidRDefault="000F7C32" w:rsidP="000F7C32">
            <w:pPr>
              <w:tabs>
                <w:tab w:val="left" w:pos="680"/>
              </w:tabs>
              <w:suppressAutoHyphens/>
              <w:snapToGrid w:val="0"/>
              <w:spacing w:after="0" w:line="240" w:lineRule="auto"/>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kern w:val="1"/>
                <w:sz w:val="24"/>
                <w:szCs w:val="24"/>
                <w:lang w:val="sr-Cyrl-CS" w:eastAsia="ar-SA"/>
              </w:rPr>
              <w:t>број</w:t>
            </w:r>
          </w:p>
        </w:tc>
        <w:tc>
          <w:tcPr>
            <w:tcW w:w="298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510"/>
                <w:tab w:val="left" w:pos="680"/>
              </w:tabs>
              <w:suppressAutoHyphens/>
              <w:snapToGrid w:val="0"/>
              <w:spacing w:line="240" w:lineRule="auto"/>
              <w:jc w:val="center"/>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CS" w:eastAsia="ar-SA"/>
              </w:rPr>
              <w:t>Услови:</w:t>
            </w:r>
          </w:p>
        </w:tc>
        <w:tc>
          <w:tcPr>
            <w:tcW w:w="7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kern w:val="1"/>
                <w:sz w:val="24"/>
                <w:szCs w:val="24"/>
                <w:lang w:val="sr-Cyrl-CS" w:eastAsia="ar-SA"/>
              </w:rPr>
              <w:t>Доказ</w:t>
            </w:r>
            <w:r w:rsidRPr="000F7C32">
              <w:rPr>
                <w:rFonts w:ascii="Times New Roman" w:eastAsia="Times New Roman" w:hAnsi="Times New Roman" w:cs="Times New Roman"/>
                <w:b/>
                <w:kern w:val="1"/>
                <w:sz w:val="24"/>
                <w:szCs w:val="24"/>
                <w:lang w:val="sr-Cyrl-RS" w:eastAsia="ar-SA"/>
              </w:rPr>
              <w:t>и</w:t>
            </w:r>
          </w:p>
        </w:tc>
      </w:tr>
      <w:tr w:rsidR="000F7C32" w:rsidRPr="000F7C32" w:rsidTr="00EC5B6A">
        <w:trPr>
          <w:trHeight w:val="1160"/>
        </w:trPr>
        <w:tc>
          <w:tcPr>
            <w:tcW w:w="8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sz w:val="24"/>
                <w:szCs w:val="24"/>
                <w:lang w:val="sr-Cyrl-CS" w:eastAsia="ar-SA"/>
              </w:rPr>
              <w:t>1</w:t>
            </w:r>
          </w:p>
        </w:tc>
        <w:tc>
          <w:tcPr>
            <w:tcW w:w="298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rPr>
                <w:rFonts w:ascii="Times New Roman" w:eastAsia="Times New Roman" w:hAnsi="Times New Roman" w:cs="Times New Roman"/>
                <w:color w:val="000000"/>
                <w:kern w:val="1"/>
                <w:lang w:val="sr-Cyrl-RS" w:eastAsia="ar-SA"/>
              </w:rPr>
            </w:pPr>
            <w:r w:rsidRPr="000F7C32">
              <w:rPr>
                <w:rFonts w:ascii="Times New Roman" w:eastAsia="Times New Roman" w:hAnsi="Times New Roman" w:cs="Times New Roman"/>
                <w:kern w:val="1"/>
                <w:lang w:val="sr-Cyrl-CS" w:eastAsia="ar-SA"/>
              </w:rPr>
              <w:t xml:space="preserve">- да jе регистрован </w:t>
            </w:r>
            <w:r w:rsidRPr="000F7C32">
              <w:rPr>
                <w:rFonts w:ascii="Times New Roman" w:eastAsia="Times New Roman" w:hAnsi="Times New Roman" w:cs="Times New Roman"/>
                <w:kern w:val="1"/>
                <w:lang w:val="ru-RU" w:eastAsia="ar-SA"/>
              </w:rPr>
              <w:t>код надлежног органа, односно уписан у одговарајући регистар</w:t>
            </w:r>
          </w:p>
        </w:tc>
        <w:tc>
          <w:tcPr>
            <w:tcW w:w="7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lang w:val="sr-Cyrl-RS" w:eastAsia="ar-SA"/>
              </w:rPr>
              <w:t>Образац изјаве (стране бр. 26-27 КД и стране 28-29 КД). Изјава мора да буде потписана од стране овлашћеног лица понуђача. 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0F7C32">
              <w:rPr>
                <w:rFonts w:ascii="Times New Roman" w:eastAsia="Times New Roman" w:hAnsi="Times New Roman" w:cs="Times New Roman"/>
                <w:kern w:val="1"/>
                <w:lang w:val="sr-Cyrl-CS" w:eastAsia="ar-SA"/>
              </w:rPr>
              <w:t xml:space="preserve"> </w:t>
            </w:r>
            <w:r w:rsidRPr="000F7C32">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w:t>
            </w:r>
          </w:p>
        </w:tc>
      </w:tr>
      <w:tr w:rsidR="000F7C32" w:rsidRPr="000F7C32" w:rsidTr="00EC5B6A">
        <w:trPr>
          <w:trHeight w:val="1250"/>
        </w:trPr>
        <w:tc>
          <w:tcPr>
            <w:tcW w:w="8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sz w:val="24"/>
                <w:szCs w:val="24"/>
                <w:lang w:val="sr-Cyrl-CS" w:eastAsia="ar-SA"/>
              </w:rPr>
              <w:t>2.</w:t>
            </w:r>
          </w:p>
        </w:tc>
        <w:tc>
          <w:tcPr>
            <w:tcW w:w="298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rPr>
                <w:rFonts w:ascii="Times New Roman" w:eastAsia="Times New Roman" w:hAnsi="Times New Roman" w:cs="Times New Roman"/>
                <w:color w:val="000000"/>
                <w:kern w:val="1"/>
                <w:lang w:val="sr-Cyrl-RS" w:eastAsia="ar-SA"/>
              </w:rPr>
            </w:pPr>
            <w:r w:rsidRPr="000F7C32">
              <w:rPr>
                <w:rFonts w:ascii="Times New Roman" w:eastAsia="Times New Roman" w:hAnsi="Times New Roman" w:cs="Times New Roman"/>
                <w:kern w:val="1"/>
                <w:lang w:val="sr-Cyrl-CS" w:eastAsia="ar-SA"/>
              </w:rPr>
              <w:t xml:space="preserve">- да он </w:t>
            </w:r>
            <w:r w:rsidRPr="000F7C32">
              <w:rPr>
                <w:rFonts w:ascii="Times New Roman" w:eastAsia="Times New Roman" w:hAnsi="Times New Roman" w:cs="Times New Roman"/>
                <w:b/>
                <w:kern w:val="1"/>
                <w:lang w:val="sr-Cyrl-CS" w:eastAsia="ar-SA"/>
              </w:rPr>
              <w:t>и</w:t>
            </w:r>
            <w:r w:rsidRPr="000F7C32">
              <w:rPr>
                <w:rFonts w:ascii="Times New Roman" w:eastAsia="Times New Roman" w:hAnsi="Times New Roman" w:cs="Times New Roman"/>
                <w:kern w:val="1"/>
                <w:lang w:val="sr-Cyrl-CS" w:eastAsia="ar-SA"/>
              </w:rPr>
              <w:t xml:space="preserve">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w:t>
            </w:r>
          </w:p>
        </w:tc>
        <w:tc>
          <w:tcPr>
            <w:tcW w:w="7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lang w:val="sr-Cyrl-RS" w:eastAsia="ar-SA"/>
              </w:rPr>
              <w:t>Образац изјаве (стране бр. 26-27 КД и стране 28-29 КД). Изјава мора да буде потписана од стране овлашћеног лица понуђача. У случају да понуду даје група понуђача или понуђач са подизвођачима достављају се изјаве и за чланове групе и подизвођаче и та изјава мора бити</w:t>
            </w:r>
            <w:r w:rsidRPr="000F7C32">
              <w:rPr>
                <w:rFonts w:ascii="Times New Roman" w:eastAsia="Times New Roman" w:hAnsi="Times New Roman" w:cs="Times New Roman"/>
                <w:kern w:val="1"/>
                <w:lang w:val="sr-Cyrl-CS" w:eastAsia="ar-SA"/>
              </w:rPr>
              <w:t xml:space="preserve"> </w:t>
            </w:r>
            <w:r w:rsidRPr="000F7C32">
              <w:rPr>
                <w:rFonts w:ascii="Times New Roman" w:eastAsia="Times New Roman" w:hAnsi="Times New Roman" w:cs="Times New Roman"/>
                <w:kern w:val="1"/>
                <w:lang w:val="sr-Cyrl-RS" w:eastAsia="ar-SA"/>
              </w:rPr>
              <w:t>потписана од стране овлашћеног лица сваког понуђача из групе понуђача.</w:t>
            </w:r>
          </w:p>
        </w:tc>
      </w:tr>
      <w:tr w:rsidR="000F7C32" w:rsidRPr="000F7C32" w:rsidTr="00EC5B6A">
        <w:trPr>
          <w:trHeight w:val="1271"/>
        </w:trPr>
        <w:tc>
          <w:tcPr>
            <w:tcW w:w="8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sz w:val="24"/>
                <w:szCs w:val="24"/>
                <w:lang w:val="sr-Cyrl-CS" w:eastAsia="ar-SA"/>
              </w:rPr>
              <w:t>3.</w:t>
            </w:r>
          </w:p>
        </w:tc>
        <w:tc>
          <w:tcPr>
            <w:tcW w:w="298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after="0" w:line="240" w:lineRule="auto"/>
              <w:rPr>
                <w:rFonts w:ascii="Times New Roman" w:eastAsia="Times New Roman" w:hAnsi="Times New Roman" w:cs="Times New Roman"/>
                <w:color w:val="000000"/>
                <w:kern w:val="1"/>
                <w:lang w:val="sr-Cyrl-CS" w:eastAsia="ar-SA"/>
              </w:rPr>
            </w:pPr>
            <w:r w:rsidRPr="000F7C32">
              <w:rPr>
                <w:rFonts w:ascii="Times New Roman" w:eastAsia="Times New Roman" w:hAnsi="Times New Roman" w:cs="Times New Roman"/>
                <w:kern w:val="1"/>
                <w:lang w:val="sr-Cyrl-CS" w:eastAsia="ar-SA"/>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7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lang w:val="sr-Cyrl-CS" w:eastAsia="ar-SA"/>
              </w:rPr>
              <w:t>Образац изјаве</w:t>
            </w:r>
            <w:r w:rsidRPr="000F7C32">
              <w:rPr>
                <w:rFonts w:ascii="Times New Roman" w:eastAsia="Times New Roman" w:hAnsi="Times New Roman" w:cs="Times New Roman"/>
                <w:kern w:val="1"/>
                <w:lang w:val="sr-Cyrl-RS" w:eastAsia="ar-SA"/>
              </w:rPr>
              <w:t xml:space="preserve"> (стране бр. 26-27 КД и стране 28-29 КД)</w:t>
            </w:r>
            <w:r w:rsidRPr="000F7C32">
              <w:rPr>
                <w:rFonts w:ascii="Times New Roman" w:eastAsia="Times New Roman" w:hAnsi="Times New Roman" w:cs="Times New Roman"/>
                <w:kern w:val="1"/>
                <w:lang w:val="sr-Cyrl-CS" w:eastAsia="ar-SA"/>
              </w:rPr>
              <w:t>. Изјава мора да буде потписана од стране овлашћеног лица понуђача.</w:t>
            </w:r>
            <w:r w:rsidRPr="000F7C32">
              <w:rPr>
                <w:rFonts w:ascii="Times New Roman" w:eastAsia="Times New Roman" w:hAnsi="Times New Roman" w:cs="Times New Roman"/>
                <w:kern w:val="1"/>
                <w:lang w:val="sr-Cyrl-RS" w:eastAsia="ar-SA"/>
              </w:rPr>
              <w:t xml:space="preserve"> </w:t>
            </w:r>
            <w:r w:rsidRPr="000F7C32">
              <w:rPr>
                <w:rFonts w:ascii="Times New Roman" w:eastAsia="Times New Roman" w:hAnsi="Times New Roman" w:cs="Times New Roman"/>
                <w:kern w:val="1"/>
                <w:lang w:val="sr-Cyrl-CS" w:eastAsia="ar-SA"/>
              </w:rPr>
              <w:t>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p>
        </w:tc>
      </w:tr>
      <w:tr w:rsidR="000F7C32" w:rsidRPr="000F7C32" w:rsidTr="00EC5B6A">
        <w:trPr>
          <w:trHeight w:val="1092"/>
        </w:trPr>
        <w:tc>
          <w:tcPr>
            <w:tcW w:w="8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sz w:val="24"/>
                <w:szCs w:val="24"/>
                <w:lang w:val="sr-Cyrl-CS" w:eastAsia="ar-SA"/>
              </w:rPr>
              <w:t>4.</w:t>
            </w:r>
          </w:p>
        </w:tc>
        <w:tc>
          <w:tcPr>
            <w:tcW w:w="298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color w:val="000000"/>
                <w:kern w:val="1"/>
                <w:lang w:val="sr-Cyrl-CS" w:eastAsia="ar-SA"/>
              </w:rPr>
            </w:pPr>
            <w:r w:rsidRPr="000F7C32">
              <w:rPr>
                <w:rFonts w:ascii="Times New Roman" w:eastAsia="Times New Roman" w:hAnsi="Times New Roman" w:cs="Times New Roman"/>
                <w:kern w:val="1"/>
                <w:lang w:val="sr-Cyrl-CS" w:eastAsia="ar-SA"/>
              </w:rPr>
              <w:t xml:space="preserve">-да је поштовао обавезе које произлазе из важећих прописа о заштити на раду, запошљавању и условима рада, заштити животне средине и </w:t>
            </w:r>
            <w:r w:rsidRPr="000F7C32">
              <w:rPr>
                <w:rFonts w:ascii="Times New Roman" w:eastAsia="Times New Roman" w:hAnsi="Times New Roman" w:cs="Times New Roman"/>
                <w:kern w:val="1"/>
                <w:lang w:val="sr-Cyrl-RS" w:eastAsia="ar-SA"/>
              </w:rPr>
              <w:t>да нема забрану обављања делатности која је на снази у време подношења понуде</w:t>
            </w:r>
            <w:r w:rsidRPr="000F7C32">
              <w:rPr>
                <w:rFonts w:ascii="Times New Roman" w:eastAsia="Times New Roman" w:hAnsi="Times New Roman" w:cs="Times New Roman"/>
                <w:kern w:val="1"/>
                <w:lang w:val="sr-Cyrl-CS" w:eastAsia="ar-SA"/>
              </w:rPr>
              <w:t>.</w:t>
            </w:r>
          </w:p>
        </w:tc>
        <w:tc>
          <w:tcPr>
            <w:tcW w:w="7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lang w:val="sr-Cyrl-CS" w:eastAsia="ar-SA"/>
              </w:rPr>
              <w:t>Образац изјаве</w:t>
            </w:r>
            <w:r w:rsidRPr="000F7C32">
              <w:rPr>
                <w:rFonts w:ascii="Times New Roman" w:eastAsia="Times New Roman" w:hAnsi="Times New Roman" w:cs="Times New Roman"/>
                <w:kern w:val="1"/>
                <w:lang w:val="sr-Cyrl-RS" w:eastAsia="ar-SA"/>
              </w:rPr>
              <w:t xml:space="preserve"> (стране бр. 26-27 КД и стране 28-29 КД)</w:t>
            </w:r>
            <w:r w:rsidRPr="000F7C32">
              <w:rPr>
                <w:rFonts w:ascii="Times New Roman" w:eastAsia="Times New Roman" w:hAnsi="Times New Roman" w:cs="Times New Roman"/>
                <w:kern w:val="1"/>
                <w:lang w:val="sr-Cyrl-CS" w:eastAsia="ar-SA"/>
              </w:rPr>
              <w:t>. Изјава мора да буде потписана од стране овлашћеног лица понуђача.</w:t>
            </w:r>
            <w:r w:rsidRPr="000F7C32">
              <w:rPr>
                <w:rFonts w:ascii="Times New Roman" w:eastAsia="Times New Roman" w:hAnsi="Times New Roman" w:cs="Times New Roman"/>
                <w:kern w:val="1"/>
                <w:lang w:val="sr-Cyrl-RS" w:eastAsia="ar-SA"/>
              </w:rPr>
              <w:t xml:space="preserve"> </w:t>
            </w:r>
            <w:r w:rsidRPr="000F7C32">
              <w:rPr>
                <w:rFonts w:ascii="Times New Roman" w:eastAsia="Times New Roman" w:hAnsi="Times New Roman" w:cs="Times New Roman"/>
                <w:kern w:val="1"/>
                <w:lang w:val="sr-Cyrl-CS" w:eastAsia="ar-SA"/>
              </w:rPr>
              <w:t>У случају да понуду даје група понуђача или понуђач са подизвођачима достављају се изјаве и за чланове групе и подизвођаче и та изјава мора бити потписана од стране овлашћеног лица сваког понуђача из групе понуђача.</w:t>
            </w:r>
            <w:r w:rsidRPr="000F7C32">
              <w:rPr>
                <w:rFonts w:ascii="Times New Roman" w:eastAsia="Times New Roman" w:hAnsi="Times New Roman" w:cs="Times New Roman"/>
                <w:kern w:val="1"/>
                <w:lang w:val="sr-Cyrl-RS" w:eastAsia="ar-SA"/>
              </w:rPr>
              <w:t xml:space="preserve"> </w:t>
            </w:r>
          </w:p>
        </w:tc>
      </w:tr>
      <w:tr w:rsidR="000F7C32" w:rsidRPr="000F7C32" w:rsidTr="00EC5B6A">
        <w:trPr>
          <w:trHeight w:val="1092"/>
        </w:trPr>
        <w:tc>
          <w:tcPr>
            <w:tcW w:w="870" w:type="dxa"/>
            <w:tcBorders>
              <w:left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szCs w:val="24"/>
                <w:lang w:val="sr-Cyrl-CS" w:eastAsia="ar-SA"/>
              </w:rPr>
            </w:pPr>
            <w:r w:rsidRPr="000F7C32">
              <w:rPr>
                <w:rFonts w:ascii="Times New Roman" w:eastAsia="Times New Roman" w:hAnsi="Times New Roman" w:cs="Times New Roman"/>
                <w:kern w:val="1"/>
                <w:sz w:val="24"/>
                <w:szCs w:val="24"/>
                <w:lang w:val="sr-Cyrl-RS" w:eastAsia="ar-SA"/>
              </w:rPr>
              <w:lastRenderedPageBreak/>
              <w:t>5.</w:t>
            </w:r>
          </w:p>
        </w:tc>
        <w:tc>
          <w:tcPr>
            <w:tcW w:w="2985" w:type="dxa"/>
            <w:tcBorders>
              <w:lef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Cs w:val="24"/>
                <w:lang w:val="sr-Cyrl-RS" w:eastAsia="ar-SA"/>
              </w:rPr>
            </w:pPr>
            <w:r w:rsidRPr="000F7C32">
              <w:rPr>
                <w:rFonts w:ascii="Times New Roman" w:eastAsia="Times New Roman" w:hAnsi="Times New Roman" w:cs="Times New Roman"/>
                <w:kern w:val="1"/>
                <w:szCs w:val="24"/>
                <w:lang w:val="sr-Cyrl-CS" w:eastAsia="ar-SA"/>
              </w:rPr>
              <w:t>Додатни услов</w:t>
            </w:r>
            <w:r w:rsidRPr="000F7C32">
              <w:rPr>
                <w:rFonts w:ascii="Times New Roman" w:eastAsia="Times New Roman" w:hAnsi="Times New Roman" w:cs="Times New Roman"/>
                <w:kern w:val="1"/>
                <w:szCs w:val="24"/>
                <w:lang w:val="sr-Cyrl-RS" w:eastAsia="ar-SA"/>
              </w:rPr>
              <w:t>и</w:t>
            </w:r>
            <w:r w:rsidRPr="000F7C32">
              <w:rPr>
                <w:rFonts w:ascii="Times New Roman" w:eastAsia="Times New Roman" w:hAnsi="Times New Roman" w:cs="Times New Roman"/>
                <w:kern w:val="1"/>
                <w:szCs w:val="24"/>
                <w:lang w:val="sr-Cyrl-CS" w:eastAsia="ar-SA"/>
              </w:rPr>
              <w:t>:</w:t>
            </w:r>
          </w:p>
          <w:p w:rsidR="000F7C32" w:rsidRPr="000F7C32" w:rsidRDefault="000F7C32" w:rsidP="000F7C32">
            <w:pPr>
              <w:suppressAutoHyphens/>
              <w:snapToGrid w:val="0"/>
              <w:spacing w:after="0" w:line="240" w:lineRule="auto"/>
              <w:rPr>
                <w:rFonts w:ascii="Times New Roman" w:eastAsia="Times New Roman" w:hAnsi="Times New Roman" w:cs="Times New Roman"/>
                <w:kern w:val="1"/>
                <w:szCs w:val="24"/>
                <w:lang w:val="sr-Cyrl-RS" w:eastAsia="ar-SA"/>
              </w:rPr>
            </w:pPr>
          </w:p>
          <w:p w:rsidR="000F7C32" w:rsidRPr="000F7C32" w:rsidRDefault="000F7C32" w:rsidP="000F7C32">
            <w:pPr>
              <w:suppressAutoHyphens/>
              <w:snapToGrid w:val="0"/>
              <w:spacing w:after="0" w:line="240" w:lineRule="auto"/>
              <w:rPr>
                <w:rFonts w:ascii="Times New Roman" w:eastAsia="Times New Roman" w:hAnsi="Times New Roman" w:cs="Times New Roman"/>
                <w:bCs/>
                <w:kern w:val="1"/>
                <w:szCs w:val="24"/>
                <w:lang w:val="sr-Cyrl-CS" w:eastAsia="ar-SA"/>
              </w:rPr>
            </w:pPr>
            <w:r w:rsidRPr="000F7C32">
              <w:rPr>
                <w:rFonts w:ascii="Times New Roman" w:eastAsia="Times New Roman" w:hAnsi="Times New Roman" w:cs="Times New Roman"/>
                <w:kern w:val="1"/>
                <w:szCs w:val="24"/>
                <w:lang w:val="sr-Cyrl-RS" w:eastAsia="ar-SA"/>
              </w:rPr>
              <w:t>1.</w:t>
            </w:r>
            <w:r w:rsidRPr="000F7C32">
              <w:rPr>
                <w:rFonts w:ascii="Times New Roman" w:eastAsia="Times New Roman" w:hAnsi="Times New Roman" w:cs="Times New Roman"/>
                <w:kern w:val="1"/>
                <w:szCs w:val="24"/>
                <w:lang w:val="sr-Cyrl-CS" w:eastAsia="ar-SA"/>
              </w:rPr>
              <w:t xml:space="preserve"> </w:t>
            </w:r>
            <w:r w:rsidRPr="000F7C32">
              <w:rPr>
                <w:rFonts w:ascii="Times New Roman" w:eastAsia="Times New Roman" w:hAnsi="Times New Roman" w:cs="Times New Roman"/>
                <w:kern w:val="1"/>
                <w:szCs w:val="24"/>
                <w:lang w:val="sr-Cyrl-RS" w:eastAsia="ar-SA"/>
              </w:rPr>
              <w:t>Д</w:t>
            </w:r>
            <w:r w:rsidRPr="000F7C32">
              <w:rPr>
                <w:rFonts w:ascii="Times New Roman" w:eastAsia="Times New Roman" w:hAnsi="Times New Roman" w:cs="Times New Roman"/>
                <w:kern w:val="1"/>
                <w:szCs w:val="24"/>
                <w:lang w:val="sr-Cyrl-CS" w:eastAsia="ar-SA"/>
              </w:rPr>
              <w:t xml:space="preserve">а располаже </w:t>
            </w:r>
            <w:r w:rsidRPr="000F7C32">
              <w:rPr>
                <w:rFonts w:ascii="Times New Roman" w:eastAsia="Times New Roman" w:hAnsi="Times New Roman" w:cs="Times New Roman"/>
                <w:b/>
                <w:kern w:val="1"/>
                <w:szCs w:val="24"/>
                <w:u w:val="single"/>
                <w:lang w:val="sr-Cyrl-RS" w:eastAsia="ar-SA"/>
              </w:rPr>
              <w:t xml:space="preserve">довољним финансијским </w:t>
            </w:r>
            <w:r w:rsidRPr="000F7C32">
              <w:rPr>
                <w:rFonts w:ascii="Times New Roman" w:eastAsia="Times New Roman" w:hAnsi="Times New Roman" w:cs="Times New Roman"/>
                <w:b/>
                <w:kern w:val="1"/>
                <w:szCs w:val="24"/>
                <w:u w:val="single"/>
                <w:lang w:val="sr-Cyrl-CS" w:eastAsia="ar-SA"/>
              </w:rPr>
              <w:t>капацитетом</w:t>
            </w:r>
            <w:r w:rsidRPr="000F7C32">
              <w:rPr>
                <w:rFonts w:ascii="Times New Roman" w:eastAsia="Times New Roman" w:hAnsi="Times New Roman" w:cs="Times New Roman"/>
                <w:kern w:val="1"/>
                <w:szCs w:val="24"/>
                <w:lang w:val="sr-Cyrl-CS" w:eastAsia="ar-SA"/>
              </w:rPr>
              <w:t>:</w:t>
            </w:r>
          </w:p>
          <w:p w:rsidR="000F7C32" w:rsidRPr="000F7C32" w:rsidRDefault="000F7C32" w:rsidP="000F7C32">
            <w:pPr>
              <w:suppressAutoHyphens/>
              <w:snapToGrid w:val="0"/>
              <w:spacing w:after="0" w:line="240" w:lineRule="auto"/>
              <w:rPr>
                <w:rFonts w:ascii="Times New Roman" w:eastAsia="Times New Roman" w:hAnsi="Times New Roman" w:cs="Times New Roman"/>
                <w:kern w:val="1"/>
                <w:lang w:val="sr-Cyrl-RS" w:eastAsia="ar-SA"/>
              </w:rPr>
            </w:pPr>
            <w:r w:rsidRPr="000F7C32">
              <w:rPr>
                <w:rFonts w:ascii="Times New Roman" w:eastAsia="Times New Roman" w:hAnsi="Times New Roman" w:cs="Times New Roman"/>
                <w:bCs/>
                <w:kern w:val="1"/>
                <w:szCs w:val="24"/>
                <w:lang w:val="sr-Cyrl-CS" w:eastAsia="ar-SA"/>
              </w:rPr>
              <w:t xml:space="preserve">1. </w:t>
            </w:r>
            <w:r w:rsidRPr="000F7C32">
              <w:rPr>
                <w:rFonts w:ascii="Times New Roman" w:eastAsia="Times New Roman" w:hAnsi="Times New Roman" w:cs="Times New Roman"/>
                <w:bCs/>
                <w:kern w:val="1"/>
                <w:szCs w:val="24"/>
                <w:lang w:val="sr-Cyrl-RS" w:eastAsia="ar-SA"/>
              </w:rPr>
              <w:t>Да</w:t>
            </w:r>
            <w:r w:rsidRPr="000F7C32">
              <w:rPr>
                <w:rFonts w:ascii="Times New Roman" w:eastAsia="Times New Roman" w:hAnsi="Times New Roman" w:cs="Times New Roman"/>
                <w:bCs/>
                <w:kern w:val="1"/>
                <w:szCs w:val="24"/>
                <w:lang w:val="sr-Cyrl-CS" w:eastAsia="ar-SA"/>
              </w:rPr>
              <w:t xml:space="preserve">  </w:t>
            </w:r>
            <w:r w:rsidRPr="000F7C32">
              <w:rPr>
                <w:rFonts w:ascii="Times New Roman" w:eastAsia="Times New Roman" w:hAnsi="Times New Roman" w:cs="Times New Roman"/>
                <w:color w:val="000000"/>
                <w:kern w:val="1"/>
                <w:sz w:val="24"/>
                <w:szCs w:val="24"/>
                <w:lang w:val="sr-Cyrl-RS" w:eastAsia="ar-SA"/>
              </w:rPr>
              <w:t>је понуђач у пoсловној 2019. години остварио пословне приходе минимум у вредности понуде без ПДВ.</w:t>
            </w:r>
          </w:p>
        </w:tc>
        <w:tc>
          <w:tcPr>
            <w:tcW w:w="7176" w:type="dxa"/>
            <w:tcBorders>
              <w:left w:val="single" w:sz="4" w:space="0" w:color="000000"/>
              <w:right w:val="single" w:sz="4" w:space="0" w:color="000000"/>
            </w:tcBorders>
            <w:shd w:val="clear" w:color="auto" w:fill="auto"/>
            <w:vAlign w:val="center"/>
          </w:tcPr>
          <w:p w:rsidR="000F7C32" w:rsidRPr="000F7C32" w:rsidRDefault="000F7C32" w:rsidP="000F7C32">
            <w:pPr>
              <w:shd w:val="clear" w:color="auto" w:fill="FFFFFF"/>
              <w:tabs>
                <w:tab w:val="left" w:pos="192"/>
                <w:tab w:val="left" w:pos="342"/>
                <w:tab w:val="left" w:pos="680"/>
              </w:tabs>
              <w:suppressAutoHyphens/>
              <w:autoSpaceDE w:val="0"/>
              <w:snapToGrid w:val="0"/>
              <w:spacing w:after="0" w:line="240" w:lineRule="auto"/>
              <w:jc w:val="both"/>
              <w:rPr>
                <w:rFonts w:ascii="Times New Roman" w:eastAsia="Times New Roman" w:hAnsi="Times New Roman" w:cs="Times New Roman"/>
                <w:b/>
                <w:bCs/>
                <w:color w:val="000000"/>
                <w:kern w:val="1"/>
                <w:lang w:val="sr-Cyrl-RS" w:eastAsia="ar-SA"/>
              </w:rPr>
            </w:pPr>
            <w:r w:rsidRPr="000F7C32">
              <w:rPr>
                <w:rFonts w:ascii="Times New Roman" w:eastAsia="Times New Roman" w:hAnsi="Times New Roman" w:cs="Times New Roman"/>
                <w:b/>
                <w:color w:val="000000"/>
                <w:kern w:val="1"/>
                <w:lang w:val="sr-Cyrl-CS" w:eastAsia="ar-SA"/>
              </w:rPr>
              <w:t>1</w:t>
            </w:r>
            <w:r w:rsidRPr="000F7C32">
              <w:rPr>
                <w:rFonts w:ascii="Times New Roman" w:eastAsia="Times New Roman" w:hAnsi="Times New Roman" w:cs="Times New Roman"/>
                <w:b/>
                <w:color w:val="000000"/>
                <w:kern w:val="1"/>
                <w:lang w:val="sr-Cyrl-RS" w:eastAsia="ar-SA"/>
              </w:rPr>
              <w:t>.</w:t>
            </w:r>
            <w:r w:rsidRPr="000F7C32">
              <w:rPr>
                <w:rFonts w:ascii="Times New Roman" w:eastAsia="Times New Roman" w:hAnsi="Times New Roman" w:cs="Times New Roman"/>
                <w:b/>
                <w:color w:val="000000"/>
                <w:kern w:val="1"/>
                <w:lang w:val="sr-Cyrl-CS" w:eastAsia="ar-SA"/>
              </w:rPr>
              <w:t xml:space="preserve"> </w:t>
            </w:r>
            <w:r w:rsidRPr="000F7C32">
              <w:rPr>
                <w:rFonts w:ascii="Times New Roman" w:eastAsia="Times New Roman" w:hAnsi="Times New Roman" w:cs="Times New Roman"/>
                <w:b/>
                <w:color w:val="000000"/>
                <w:kern w:val="1"/>
                <w:lang w:val="sr-Cyrl-RS" w:eastAsia="ar-SA"/>
              </w:rPr>
              <w:t>К</w:t>
            </w:r>
            <w:r w:rsidRPr="000F7C32">
              <w:rPr>
                <w:rFonts w:ascii="Times New Roman" w:eastAsia="Times New Roman" w:hAnsi="Times New Roman" w:cs="Times New Roman"/>
                <w:b/>
                <w:color w:val="000000"/>
                <w:kern w:val="1"/>
                <w:sz w:val="24"/>
                <w:szCs w:val="24"/>
                <w:lang w:val="sr-Cyrl-RS" w:eastAsia="ar-SA"/>
              </w:rPr>
              <w:t>опија биланса успеха за 2019. годину и  Потврда АПР о јавном објављивању редовног годишњег финансијског извештаја и документације за период од 01.01.2019. до 31.12.2019. године или потврда АПР да је финансијски извештај за статистичке потребе за 2019. годину усвојен тј. обрађен.</w:t>
            </w:r>
          </w:p>
          <w:p w:rsidR="000F7C32" w:rsidRPr="000F7C32" w:rsidRDefault="000F7C32" w:rsidP="000F7C32">
            <w:pPr>
              <w:shd w:val="clear" w:color="auto" w:fill="FFFFFF"/>
              <w:tabs>
                <w:tab w:val="left" w:pos="192"/>
                <w:tab w:val="left" w:pos="342"/>
                <w:tab w:val="left" w:pos="680"/>
              </w:tabs>
              <w:suppressAutoHyphens/>
              <w:autoSpaceDE w:val="0"/>
              <w:snapToGrid w:val="0"/>
              <w:spacing w:after="0" w:line="240" w:lineRule="auto"/>
              <w:jc w:val="both"/>
              <w:rPr>
                <w:rFonts w:ascii="Times New Roman" w:eastAsia="Times New Roman" w:hAnsi="Times New Roman" w:cs="Times New Roman"/>
                <w:b/>
                <w:bCs/>
                <w:color w:val="000000"/>
                <w:kern w:val="1"/>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color w:val="000000"/>
                <w:kern w:val="1"/>
                <w:lang w:val="sr-Cyrl-CS" w:eastAsia="ar-SA"/>
              </w:rPr>
            </w:pPr>
            <w:r w:rsidRPr="000F7C32">
              <w:rPr>
                <w:rFonts w:ascii="Times New Roman" w:eastAsia="Times New Roman" w:hAnsi="Times New Roman" w:cs="Times New Roman"/>
                <w:b/>
                <w:color w:val="000000"/>
                <w:kern w:val="1"/>
                <w:u w:val="single"/>
                <w:lang w:val="sr-Cyrl-CS" w:eastAsia="ar-SA"/>
              </w:rPr>
              <w:t>Напомена:</w:t>
            </w:r>
          </w:p>
          <w:p w:rsidR="000F7C32" w:rsidRPr="000F7C32" w:rsidRDefault="000F7C32" w:rsidP="000F7C32">
            <w:pPr>
              <w:suppressAutoHyphens/>
              <w:snapToGrid w:val="0"/>
              <w:spacing w:after="0" w:line="240" w:lineRule="auto"/>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color w:val="000000"/>
                <w:kern w:val="1"/>
                <w:lang w:val="sr-Cyrl-CS" w:eastAsia="ar-SA"/>
              </w:rPr>
              <w:t>У случају да понуду подноси група понуђача, доказе доставити</w:t>
            </w:r>
            <w:r w:rsidRPr="000F7C32">
              <w:rPr>
                <w:rFonts w:ascii="Times New Roman" w:eastAsia="Times New Roman" w:hAnsi="Times New Roman" w:cs="Times New Roman"/>
                <w:color w:val="000000"/>
                <w:kern w:val="1"/>
                <w:lang w:val="sr-Cyrl-RS" w:eastAsia="ar-SA"/>
              </w:rPr>
              <w:t xml:space="preserve"> </w:t>
            </w:r>
            <w:r w:rsidRPr="000F7C32">
              <w:rPr>
                <w:rFonts w:ascii="Times New Roman" w:eastAsia="Times New Roman" w:hAnsi="Times New Roman" w:cs="Times New Roman"/>
                <w:color w:val="000000"/>
                <w:kern w:val="1"/>
                <w:lang w:val="sr-Cyrl-CS" w:eastAsia="ar-SA"/>
              </w:rPr>
              <w:t xml:space="preserve">за оног члана групе који испуњава тражене услове (довољно је да 1 члан групе испуни тражени услов), а уколико више њих заједно испуњавају </w:t>
            </w:r>
            <w:r w:rsidRPr="000F7C32">
              <w:rPr>
                <w:rFonts w:ascii="Times New Roman" w:eastAsia="Times New Roman" w:hAnsi="Times New Roman" w:cs="Times New Roman"/>
                <w:color w:val="000000"/>
                <w:kern w:val="1"/>
                <w:lang w:val="sr-Cyrl-RS" w:eastAsia="ar-SA"/>
              </w:rPr>
              <w:t xml:space="preserve">тражени </w:t>
            </w:r>
            <w:r w:rsidRPr="000F7C32">
              <w:rPr>
                <w:rFonts w:ascii="Times New Roman" w:eastAsia="Times New Roman" w:hAnsi="Times New Roman" w:cs="Times New Roman"/>
                <w:color w:val="000000"/>
                <w:kern w:val="1"/>
                <w:lang w:val="sr-Cyrl-CS" w:eastAsia="ar-SA"/>
              </w:rPr>
              <w:t>услов овај доказ доставити за те чланове</w:t>
            </w:r>
            <w:r w:rsidRPr="000F7C32">
              <w:rPr>
                <w:rFonts w:ascii="Times New Roman" w:eastAsia="Times New Roman" w:hAnsi="Times New Roman" w:cs="Times New Roman"/>
                <w:color w:val="000000"/>
                <w:kern w:val="1"/>
                <w:lang w:val="sr-Cyrl-RS" w:eastAsia="ar-SA"/>
              </w:rPr>
              <w:t>.</w:t>
            </w:r>
          </w:p>
        </w:tc>
      </w:tr>
      <w:tr w:rsidR="000F7C32" w:rsidRPr="000F7C32" w:rsidTr="00EC5B6A">
        <w:trPr>
          <w:trHeight w:val="215"/>
        </w:trPr>
        <w:tc>
          <w:tcPr>
            <w:tcW w:w="870" w:type="dxa"/>
            <w:tcBorders>
              <w:left w:val="single" w:sz="4" w:space="0" w:color="000000"/>
              <w:bottom w:val="single" w:sz="4" w:space="0" w:color="000000"/>
            </w:tcBorders>
            <w:shd w:val="clear" w:color="auto" w:fill="auto"/>
            <w:vAlign w:val="center"/>
          </w:tcPr>
          <w:p w:rsidR="000F7C32" w:rsidRPr="000F7C32" w:rsidRDefault="000F7C32" w:rsidP="000F7C32">
            <w:pPr>
              <w:tabs>
                <w:tab w:val="left" w:pos="680"/>
              </w:tabs>
              <w:suppressAutoHyphens/>
              <w:snapToGrid w:val="0"/>
              <w:spacing w:line="240" w:lineRule="auto"/>
              <w:jc w:val="center"/>
              <w:rPr>
                <w:rFonts w:ascii="Times New Roman" w:eastAsia="Times New Roman" w:hAnsi="Times New Roman" w:cs="Times New Roman"/>
                <w:kern w:val="1"/>
                <w:sz w:val="24"/>
                <w:szCs w:val="24"/>
                <w:lang w:val="sr-Cyrl-RS" w:eastAsia="ar-SA"/>
              </w:rPr>
            </w:pPr>
          </w:p>
        </w:tc>
        <w:tc>
          <w:tcPr>
            <w:tcW w:w="2985"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kern w:val="1"/>
                <w:szCs w:val="24"/>
                <w:lang w:val="sr-Cyrl-CS" w:eastAsia="ar-SA"/>
              </w:rPr>
            </w:pPr>
          </w:p>
        </w:tc>
        <w:tc>
          <w:tcPr>
            <w:tcW w:w="7176" w:type="dxa"/>
            <w:tcBorders>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hd w:val="clear" w:color="auto" w:fill="FFFFFF"/>
              <w:suppressAutoHyphens/>
              <w:autoSpaceDE w:val="0"/>
              <w:snapToGrid w:val="0"/>
              <w:spacing w:after="0" w:line="240" w:lineRule="auto"/>
              <w:ind w:left="615" w:hanging="615"/>
              <w:rPr>
                <w:rFonts w:ascii="Times New Roman" w:eastAsia="Times New Roman" w:hAnsi="Times New Roman" w:cs="Times New Roman"/>
                <w:kern w:val="1"/>
                <w:lang w:val="sr-Cyrl-RS" w:eastAsia="ar-SA"/>
              </w:rPr>
            </w:pPr>
          </w:p>
        </w:tc>
      </w:tr>
    </w:tbl>
    <w:p w:rsidR="000F7C32" w:rsidRPr="000F7C32" w:rsidRDefault="000F7C32" w:rsidP="000F7C32">
      <w:pPr>
        <w:suppressAutoHyphens/>
        <w:autoSpaceDE w:val="0"/>
        <w:spacing w:after="0" w:line="240" w:lineRule="auto"/>
        <w:rPr>
          <w:rFonts w:ascii="Times New Roman" w:eastAsia="TimesNewRomanPS-BoldMT" w:hAnsi="Times New Roman" w:cs="Times New Roman"/>
          <w:b/>
          <w:bCs/>
          <w:color w:val="002060"/>
          <w:kern w:val="1"/>
          <w:sz w:val="24"/>
          <w:szCs w:val="24"/>
          <w:lang w:val="sr-Cyrl-RS" w:eastAsia="ar-SA"/>
        </w:rPr>
      </w:pPr>
    </w:p>
    <w:p w:rsidR="000F7C32" w:rsidRPr="000F7C32" w:rsidRDefault="000F7C32" w:rsidP="000F7C32">
      <w:pPr>
        <w:suppressAutoHyphens/>
        <w:autoSpaceDE w:val="0"/>
        <w:spacing w:after="0" w:line="240" w:lineRule="auto"/>
        <w:rPr>
          <w:rFonts w:ascii="Times New Roman" w:eastAsia="TimesNewRomanPS-BoldMT" w:hAnsi="Times New Roman" w:cs="Times New Roman"/>
          <w:b/>
          <w:bCs/>
          <w:color w:val="002060"/>
          <w:kern w:val="1"/>
          <w:sz w:val="24"/>
          <w:szCs w:val="24"/>
          <w:lang w:val="sr-Cyrl-RS" w:eastAsia="ar-SA"/>
        </w:rPr>
      </w:pPr>
    </w:p>
    <w:p w:rsidR="000F7C32" w:rsidRPr="000F7C32" w:rsidRDefault="000F7C32" w:rsidP="000F7C32">
      <w:pPr>
        <w:suppressAutoHyphens/>
        <w:autoSpaceDE w:val="0"/>
        <w:spacing w:after="0" w:line="240" w:lineRule="auto"/>
        <w:rPr>
          <w:rFonts w:ascii="Times New Roman" w:eastAsia="TimesNewRomanPS-BoldMT" w:hAnsi="Times New Roman" w:cs="Times New Roman"/>
          <w:b/>
          <w:bCs/>
          <w:color w:val="002060"/>
          <w:kern w:val="1"/>
          <w:sz w:val="24"/>
          <w:szCs w:val="24"/>
          <w:lang w:val="sr-Cyrl-RS" w:eastAsia="ar-SA"/>
        </w:rPr>
      </w:pPr>
      <w:r w:rsidRPr="000F7C32">
        <w:rPr>
          <w:rFonts w:ascii="Times New Roman" w:eastAsia="TimesNewRomanPS-BoldMT" w:hAnsi="Times New Roman" w:cs="Times New Roman"/>
          <w:b/>
          <w:bCs/>
          <w:color w:val="002060"/>
          <w:kern w:val="1"/>
          <w:sz w:val="24"/>
          <w:szCs w:val="24"/>
          <w:lang w:val="sr-Cyrl-RS" w:eastAsia="ar-SA"/>
        </w:rPr>
        <w:t>НАПОМЕНА:</w:t>
      </w:r>
    </w:p>
    <w:p w:rsidR="000F7C32" w:rsidRPr="000F7C32" w:rsidRDefault="000F7C32" w:rsidP="000F7C32">
      <w:pPr>
        <w:suppressAutoHyphens/>
        <w:autoSpaceDE w:val="0"/>
        <w:spacing w:after="0" w:line="240" w:lineRule="auto"/>
        <w:rPr>
          <w:rFonts w:ascii="Times New Roman" w:eastAsia="TimesNewRomanPS-BoldMT" w:hAnsi="Times New Roman" w:cs="Times New Roman"/>
          <w:b/>
          <w:bCs/>
          <w:color w:val="002060"/>
          <w:kern w:val="1"/>
          <w:sz w:val="24"/>
          <w:szCs w:val="24"/>
          <w:lang w:val="sr-Cyrl-RS" w:eastAsia="ar-SA"/>
        </w:rPr>
      </w:pP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kern w:val="1"/>
          <w:sz w:val="24"/>
          <w:szCs w:val="24"/>
          <w:lang w:val="sr-Cyrl-RS" w:eastAsia="ar-SA"/>
        </w:rPr>
      </w:pPr>
      <w:r w:rsidRPr="000F7C32">
        <w:rPr>
          <w:rFonts w:ascii="Times New Roman" w:eastAsia="TimesNewRomanPS-BoldMT" w:hAnsi="Times New Roman" w:cs="Times New Roman"/>
          <w:bCs/>
          <w:kern w:val="1"/>
          <w:sz w:val="24"/>
          <w:szCs w:val="24"/>
          <w:lang w:val="sr-Cyrl-RS" w:eastAsia="ar-SA"/>
        </w:rPr>
        <w:t>Понуда понуђача који не докаже да испуњава наведене обавезне услове</w:t>
      </w:r>
      <w:r w:rsidRPr="000F7C32">
        <w:rPr>
          <w:rFonts w:ascii="Times New Roman" w:eastAsia="TimesNewRomanPS-BoldMT" w:hAnsi="Times New Roman" w:cs="Times New Roman"/>
          <w:b/>
          <w:bCs/>
          <w:kern w:val="1"/>
          <w:sz w:val="24"/>
          <w:szCs w:val="24"/>
          <w:lang w:val="sr-Cyrl-RS" w:eastAsia="ar-SA"/>
        </w:rPr>
        <w:t xml:space="preserve"> (</w:t>
      </w:r>
      <w:r w:rsidRPr="000F7C32">
        <w:rPr>
          <w:rFonts w:ascii="Times New Roman" w:eastAsia="TimesNewRomanPS-BoldMT" w:hAnsi="Times New Roman" w:cs="Times New Roman"/>
          <w:b/>
          <w:bCs/>
          <w:color w:val="000000"/>
          <w:kern w:val="1"/>
          <w:sz w:val="24"/>
          <w:szCs w:val="24"/>
          <w:lang w:val="sr-Cyrl-RS" w:eastAsia="ar-SA"/>
        </w:rPr>
        <w:t xml:space="preserve">тачке од 1 до 4 овог обрасца) </w:t>
      </w:r>
      <w:r w:rsidRPr="000F7C32">
        <w:rPr>
          <w:rFonts w:ascii="Times New Roman" w:eastAsia="TimesNewRomanPS-BoldMT" w:hAnsi="Times New Roman" w:cs="Times New Roman"/>
          <w:bCs/>
          <w:color w:val="000000"/>
          <w:kern w:val="1"/>
          <w:sz w:val="24"/>
          <w:szCs w:val="24"/>
          <w:lang w:val="sr-Cyrl-RS" w:eastAsia="ar-SA"/>
        </w:rPr>
        <w:t xml:space="preserve">и додатни услов </w:t>
      </w:r>
      <w:r w:rsidRPr="000F7C32">
        <w:rPr>
          <w:rFonts w:ascii="Times New Roman" w:eastAsia="TimesNewRomanPS-BoldMT" w:hAnsi="Times New Roman" w:cs="Times New Roman"/>
          <w:b/>
          <w:bCs/>
          <w:color w:val="000000"/>
          <w:kern w:val="1"/>
          <w:sz w:val="24"/>
          <w:szCs w:val="24"/>
          <w:lang w:val="sr-Cyrl-RS" w:eastAsia="ar-SA"/>
        </w:rPr>
        <w:t xml:space="preserve">(тачка 5 овог обрасца) </w:t>
      </w:r>
      <w:r w:rsidRPr="000F7C32">
        <w:rPr>
          <w:rFonts w:ascii="Times New Roman" w:eastAsia="TimesNewRomanPS-BoldMT" w:hAnsi="Times New Roman" w:cs="Times New Roman"/>
          <w:bCs/>
          <w:color w:val="000000"/>
          <w:kern w:val="1"/>
          <w:sz w:val="24"/>
          <w:szCs w:val="24"/>
          <w:lang w:val="sr-Cyrl-RS" w:eastAsia="ar-SA"/>
        </w:rPr>
        <w:t>биће одбијена као неприхватљива</w:t>
      </w:r>
      <w:r w:rsidRPr="000F7C32">
        <w:rPr>
          <w:rFonts w:ascii="Times New Roman" w:eastAsia="TimesNewRomanPS-BoldMT" w:hAnsi="Times New Roman" w:cs="Times New Roman"/>
          <w:bCs/>
          <w:kern w:val="1"/>
          <w:sz w:val="24"/>
          <w:szCs w:val="24"/>
          <w:lang w:val="sr-Cyrl-RS" w:eastAsia="ar-SA"/>
        </w:rPr>
        <w:t>.</w:t>
      </w: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Cs/>
          <w:color w:val="000000"/>
          <w:kern w:val="1"/>
          <w:sz w:val="24"/>
          <w:szCs w:val="24"/>
          <w:lang w:val="sr-Cyrl-RS" w:eastAsia="ar-SA"/>
        </w:rPr>
      </w:pPr>
      <w:r w:rsidRPr="000F7C32">
        <w:rPr>
          <w:rFonts w:ascii="Times New Roman" w:eastAsia="TimesNewRomanPS-BoldMT" w:hAnsi="Times New Roman" w:cs="Times New Roman"/>
          <w:bCs/>
          <w:color w:val="000000"/>
          <w:kern w:val="1"/>
          <w:sz w:val="24"/>
          <w:szCs w:val="24"/>
          <w:lang w:val="sr-Cyrl-RS" w:eastAsia="ar-SA"/>
        </w:rPr>
        <w:t xml:space="preserve">Наручилац може пре доношења одлуке о додели уговора да тражи од понуђача, чија је понуда оцењена као најповољнија, да у одређеном примереном року достави </w:t>
      </w:r>
      <w:r w:rsidRPr="000F7C32">
        <w:rPr>
          <w:rFonts w:ascii="Times New Roman" w:eastAsia="Times New Roman" w:hAnsi="Times New Roman" w:cs="Times New Roman"/>
          <w:bCs/>
          <w:color w:val="000000"/>
          <w:kern w:val="1"/>
          <w:sz w:val="24"/>
          <w:szCs w:val="24"/>
          <w:lang w:val="sr-Cyrl-RS" w:eastAsia="ar-SA"/>
        </w:rPr>
        <w:t xml:space="preserve">копију захтеваних доказа о испуњености обавезних услова </w:t>
      </w:r>
      <w:r w:rsidRPr="000F7C32">
        <w:rPr>
          <w:rFonts w:ascii="Times New Roman" w:eastAsia="TimesNewRomanPSMT" w:hAnsi="Times New Roman" w:cs="Arial"/>
          <w:bCs/>
          <w:color w:val="000000"/>
          <w:kern w:val="1"/>
          <w:sz w:val="24"/>
          <w:szCs w:val="24"/>
          <w:lang w:eastAsia="ar-SA"/>
        </w:rPr>
        <w:t xml:space="preserve">(тачке од 1 до </w:t>
      </w:r>
      <w:r w:rsidRPr="000F7C32">
        <w:rPr>
          <w:rFonts w:ascii="Times New Roman" w:eastAsia="TimesNewRomanPSMT" w:hAnsi="Times New Roman" w:cs="Arial"/>
          <w:bCs/>
          <w:color w:val="000000"/>
          <w:kern w:val="1"/>
          <w:sz w:val="24"/>
          <w:szCs w:val="24"/>
          <w:lang w:val="sr-Cyrl-RS" w:eastAsia="ar-SA"/>
        </w:rPr>
        <w:t>3</w:t>
      </w:r>
      <w:r w:rsidRPr="000F7C32">
        <w:rPr>
          <w:rFonts w:ascii="Times New Roman" w:eastAsia="TimesNewRomanPSMT" w:hAnsi="Times New Roman" w:cs="Arial"/>
          <w:bCs/>
          <w:color w:val="000000"/>
          <w:kern w:val="1"/>
          <w:sz w:val="24"/>
          <w:szCs w:val="24"/>
          <w:lang w:eastAsia="ar-SA"/>
        </w:rPr>
        <w:t xml:space="preserve"> овог обрасца)</w:t>
      </w:r>
      <w:r w:rsidRPr="000F7C32">
        <w:rPr>
          <w:rFonts w:ascii="Times New Roman" w:eastAsia="TimesNewRomanPSMT" w:hAnsi="Times New Roman" w:cs="Arial"/>
          <w:bCs/>
          <w:color w:val="000000"/>
          <w:kern w:val="1"/>
          <w:sz w:val="24"/>
          <w:szCs w:val="24"/>
          <w:lang w:val="sr-Cyrl-RS" w:eastAsia="ar-SA"/>
        </w:rPr>
        <w:t xml:space="preserve">, а може да затражи на увид </w:t>
      </w:r>
      <w:r w:rsidRPr="000F7C32">
        <w:rPr>
          <w:rFonts w:ascii="Times New Roman" w:eastAsia="Times New Roman" w:hAnsi="Times New Roman" w:cs="Times New Roman"/>
          <w:bCs/>
          <w:color w:val="000000"/>
          <w:kern w:val="1"/>
          <w:sz w:val="24"/>
          <w:szCs w:val="24"/>
          <w:lang w:val="sr-Cyrl-CS" w:eastAsia="ar-SA"/>
        </w:rPr>
        <w:t xml:space="preserve">оргинал или оверену копију </w:t>
      </w:r>
      <w:r w:rsidRPr="000F7C32">
        <w:rPr>
          <w:rFonts w:ascii="Times New Roman" w:eastAsia="Times New Roman" w:hAnsi="Times New Roman" w:cs="Times New Roman"/>
          <w:bCs/>
          <w:color w:val="000000"/>
          <w:kern w:val="1"/>
          <w:sz w:val="24"/>
          <w:szCs w:val="24"/>
          <w:lang w:val="sr-Cyrl-RS" w:eastAsia="ar-SA"/>
        </w:rPr>
        <w:t>свих или појединих</w:t>
      </w:r>
      <w:r w:rsidRPr="000F7C32">
        <w:rPr>
          <w:rFonts w:ascii="Times New Roman" w:eastAsia="Times New Roman" w:hAnsi="Times New Roman" w:cs="Times New Roman"/>
          <w:bCs/>
          <w:color w:val="000000"/>
          <w:kern w:val="1"/>
          <w:sz w:val="24"/>
          <w:szCs w:val="24"/>
          <w:lang w:val="sr-Cyrl-CS" w:eastAsia="ar-SA"/>
        </w:rPr>
        <w:t xml:space="preserve"> доказа. </w:t>
      </w:r>
      <w:r w:rsidRPr="000F7C32">
        <w:rPr>
          <w:rFonts w:ascii="Times New Roman" w:eastAsia="Times New Roman" w:hAnsi="Times New Roman" w:cs="Times New Roman"/>
          <w:bCs/>
          <w:color w:val="000000"/>
          <w:kern w:val="1"/>
          <w:sz w:val="24"/>
          <w:szCs w:val="24"/>
          <w:lang w:val="sr-Cyrl-RS" w:eastAsia="ar-SA"/>
        </w:rPr>
        <w:t>Докази о испуњености обавезних услова (</w:t>
      </w:r>
      <w:r w:rsidRPr="000F7C32">
        <w:rPr>
          <w:rFonts w:ascii="Times New Roman" w:eastAsia="TimesNewRomanPSMT" w:hAnsi="Times New Roman" w:cs="Arial"/>
          <w:bCs/>
          <w:color w:val="000000"/>
          <w:kern w:val="1"/>
          <w:sz w:val="24"/>
          <w:szCs w:val="24"/>
          <w:lang w:eastAsia="ar-SA"/>
        </w:rPr>
        <w:t xml:space="preserve">тачке </w:t>
      </w:r>
      <w:r w:rsidRPr="000F7C32">
        <w:rPr>
          <w:rFonts w:ascii="Times New Roman" w:eastAsia="TimesNewRomanPSMT" w:hAnsi="Times New Roman" w:cs="Arial"/>
          <w:bCs/>
          <w:color w:val="000000"/>
          <w:kern w:val="1"/>
          <w:sz w:val="24"/>
          <w:szCs w:val="24"/>
          <w:lang w:val="sr-Cyrl-RS" w:eastAsia="ar-SA"/>
        </w:rPr>
        <w:t>2</w:t>
      </w:r>
      <w:r w:rsidRPr="000F7C32">
        <w:rPr>
          <w:rFonts w:ascii="Times New Roman" w:eastAsia="TimesNewRomanPSMT" w:hAnsi="Times New Roman" w:cs="Arial"/>
          <w:bCs/>
          <w:color w:val="000000"/>
          <w:kern w:val="1"/>
          <w:sz w:val="24"/>
          <w:szCs w:val="24"/>
          <w:lang w:eastAsia="ar-SA"/>
        </w:rPr>
        <w:t xml:space="preserve"> </w:t>
      </w:r>
      <w:r w:rsidRPr="000F7C32">
        <w:rPr>
          <w:rFonts w:ascii="Times New Roman" w:eastAsia="TimesNewRomanPSMT" w:hAnsi="Times New Roman" w:cs="Arial"/>
          <w:bCs/>
          <w:color w:val="000000"/>
          <w:kern w:val="1"/>
          <w:sz w:val="24"/>
          <w:szCs w:val="24"/>
          <w:lang w:val="sr-Cyrl-RS" w:eastAsia="ar-SA"/>
        </w:rPr>
        <w:t>и</w:t>
      </w:r>
      <w:r w:rsidRPr="000F7C32">
        <w:rPr>
          <w:rFonts w:ascii="Times New Roman" w:eastAsia="TimesNewRomanPSMT" w:hAnsi="Times New Roman" w:cs="Arial"/>
          <w:bCs/>
          <w:color w:val="000000"/>
          <w:kern w:val="1"/>
          <w:sz w:val="24"/>
          <w:szCs w:val="24"/>
          <w:lang w:eastAsia="ar-SA"/>
        </w:rPr>
        <w:t xml:space="preserve"> </w:t>
      </w:r>
      <w:r w:rsidRPr="000F7C32">
        <w:rPr>
          <w:rFonts w:ascii="Times New Roman" w:eastAsia="TimesNewRomanPSMT" w:hAnsi="Times New Roman" w:cs="Arial"/>
          <w:bCs/>
          <w:color w:val="000000"/>
          <w:kern w:val="1"/>
          <w:sz w:val="24"/>
          <w:szCs w:val="24"/>
          <w:lang w:val="sr-Cyrl-RS" w:eastAsia="ar-SA"/>
        </w:rPr>
        <w:t>3</w:t>
      </w:r>
      <w:r w:rsidRPr="000F7C32">
        <w:rPr>
          <w:rFonts w:ascii="Times New Roman" w:eastAsia="TimesNewRomanPSMT" w:hAnsi="Times New Roman" w:cs="Arial"/>
          <w:bCs/>
          <w:color w:val="000000"/>
          <w:kern w:val="1"/>
          <w:sz w:val="24"/>
          <w:szCs w:val="24"/>
          <w:lang w:eastAsia="ar-SA"/>
        </w:rPr>
        <w:t xml:space="preserve"> овог обрасца)</w:t>
      </w:r>
      <w:r w:rsidRPr="000F7C32">
        <w:rPr>
          <w:rFonts w:ascii="Times New Roman" w:eastAsia="TimesNewRomanPSMT" w:hAnsi="Times New Roman" w:cs="Arial"/>
          <w:bCs/>
          <w:color w:val="000000"/>
          <w:kern w:val="1"/>
          <w:sz w:val="24"/>
          <w:szCs w:val="24"/>
          <w:lang w:val="sr-Cyrl-RS" w:eastAsia="ar-SA"/>
        </w:rPr>
        <w:t xml:space="preserve"> не могу бити старији од два месеца пре отварања понуда. </w:t>
      </w:r>
      <w:r w:rsidRPr="000F7C32">
        <w:rPr>
          <w:rFonts w:ascii="Times New Roman" w:eastAsia="Times New Roman" w:hAnsi="Times New Roman" w:cs="Times New Roman"/>
          <w:bCs/>
          <w:color w:val="000000"/>
          <w:kern w:val="1"/>
          <w:sz w:val="24"/>
          <w:szCs w:val="24"/>
          <w:lang w:val="sr-Cyrl-RS" w:eastAsia="ar-SA"/>
        </w:rPr>
        <w:t>Наручилац може да затражи доказе и од осталих понуђача. Наручилац неће затражити ове доказе уколико од истог понуђача поседује одговарајуће доказе из других поступака јавних набавки.</w:t>
      </w:r>
    </w:p>
    <w:p w:rsidR="000F7C32" w:rsidRPr="000F7C32" w:rsidRDefault="000F7C32" w:rsidP="000F7C32">
      <w:pPr>
        <w:suppressAutoHyphens/>
        <w:spacing w:after="0" w:line="240" w:lineRule="auto"/>
        <w:jc w:val="both"/>
        <w:rPr>
          <w:rFonts w:ascii="Times New Roman" w:eastAsia="Times New Roman" w:hAnsi="Times New Roman" w:cs="Times New Roman"/>
          <w:bCs/>
          <w:color w:val="000000"/>
          <w:kern w:val="1"/>
          <w:sz w:val="24"/>
          <w:szCs w:val="24"/>
          <w:lang w:val="sr-Cyrl-RS" w:eastAsia="ar-SA"/>
        </w:rPr>
      </w:pP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color w:val="000000"/>
          <w:kern w:val="1"/>
          <w:sz w:val="24"/>
          <w:szCs w:val="24"/>
          <w:lang w:val="sr-Cyrl-RS" w:eastAsia="ar-SA"/>
        </w:rPr>
      </w:pPr>
      <w:r w:rsidRPr="000F7C32">
        <w:rPr>
          <w:rFonts w:ascii="Times New Roman" w:eastAsia="Times New Roman" w:hAnsi="Times New Roman" w:cs="Times New Roman"/>
          <w:bCs/>
          <w:color w:val="000000"/>
          <w:kern w:val="1"/>
          <w:sz w:val="24"/>
          <w:szCs w:val="24"/>
          <w:lang w:val="sr-Cyrl-CS" w:eastAsia="ar-SA"/>
        </w:rPr>
        <w:t xml:space="preserve">Уколико понуђач чија је понуда оцењена као најповољнија не достави </w:t>
      </w:r>
      <w:r w:rsidRPr="000F7C32">
        <w:rPr>
          <w:rFonts w:ascii="Times New Roman" w:eastAsia="Times New Roman" w:hAnsi="Times New Roman" w:cs="Times New Roman"/>
          <w:bCs/>
          <w:color w:val="000000"/>
          <w:kern w:val="1"/>
          <w:sz w:val="24"/>
          <w:szCs w:val="24"/>
          <w:lang w:val="sr-Cyrl-RS" w:eastAsia="ar-SA"/>
        </w:rPr>
        <w:t>тражене</w:t>
      </w:r>
      <w:r w:rsidRPr="000F7C32">
        <w:rPr>
          <w:rFonts w:ascii="Times New Roman" w:eastAsia="Times New Roman" w:hAnsi="Times New Roman" w:cs="Times New Roman"/>
          <w:bCs/>
          <w:color w:val="000000"/>
          <w:kern w:val="1"/>
          <w:sz w:val="24"/>
          <w:szCs w:val="24"/>
          <w:lang w:val="sr-Cyrl-CS" w:eastAsia="ar-SA"/>
        </w:rPr>
        <w:t xml:space="preserve"> доказ</w:t>
      </w:r>
      <w:r w:rsidRPr="000F7C32">
        <w:rPr>
          <w:rFonts w:ascii="Times New Roman" w:eastAsia="Times New Roman" w:hAnsi="Times New Roman" w:cs="Times New Roman"/>
          <w:bCs/>
          <w:color w:val="000000"/>
          <w:kern w:val="1"/>
          <w:sz w:val="24"/>
          <w:szCs w:val="24"/>
          <w:lang w:val="sr-Cyrl-RS" w:eastAsia="ar-SA"/>
        </w:rPr>
        <w:t>е</w:t>
      </w:r>
      <w:r w:rsidRPr="000F7C32">
        <w:rPr>
          <w:rFonts w:ascii="Times New Roman" w:eastAsia="Times New Roman" w:hAnsi="Times New Roman" w:cs="Times New Roman"/>
          <w:bCs/>
          <w:color w:val="000000"/>
          <w:kern w:val="1"/>
          <w:sz w:val="24"/>
          <w:szCs w:val="24"/>
          <w:lang w:val="sr-Cyrl-CS" w:eastAsia="ar-SA"/>
        </w:rPr>
        <w:t xml:space="preserve"> у </w:t>
      </w:r>
      <w:r w:rsidRPr="000F7C32">
        <w:rPr>
          <w:rFonts w:ascii="Times New Roman" w:eastAsia="Times New Roman" w:hAnsi="Times New Roman" w:cs="Times New Roman"/>
          <w:bCs/>
          <w:color w:val="000000"/>
          <w:kern w:val="1"/>
          <w:sz w:val="24"/>
          <w:szCs w:val="24"/>
          <w:lang w:val="sr-Cyrl-RS" w:eastAsia="ar-SA"/>
        </w:rPr>
        <w:t>остављеном, примереном</w:t>
      </w:r>
      <w:r w:rsidRPr="000F7C32">
        <w:rPr>
          <w:rFonts w:ascii="Times New Roman" w:eastAsia="Times New Roman" w:hAnsi="Times New Roman" w:cs="Times New Roman"/>
          <w:bCs/>
          <w:color w:val="000000"/>
          <w:kern w:val="1"/>
          <w:sz w:val="24"/>
          <w:szCs w:val="24"/>
          <w:lang w:val="sr-Cyrl-CS" w:eastAsia="ar-SA"/>
        </w:rPr>
        <w:t xml:space="preserve"> року</w:t>
      </w:r>
      <w:r w:rsidRPr="000F7C32">
        <w:rPr>
          <w:rFonts w:ascii="Times New Roman" w:eastAsia="Times New Roman" w:hAnsi="Times New Roman" w:cs="Times New Roman"/>
          <w:bCs/>
          <w:color w:val="000000"/>
          <w:kern w:val="1"/>
          <w:sz w:val="24"/>
          <w:szCs w:val="24"/>
          <w:lang w:val="sr-Cyrl-RS" w:eastAsia="ar-SA"/>
        </w:rPr>
        <w:t>, који не може бити краћи од 5 дана</w:t>
      </w:r>
      <w:r w:rsidRPr="000F7C32">
        <w:rPr>
          <w:rFonts w:ascii="Times New Roman" w:eastAsia="Times New Roman" w:hAnsi="Times New Roman" w:cs="Times New Roman"/>
          <w:bCs/>
          <w:color w:val="000000"/>
          <w:kern w:val="1"/>
          <w:sz w:val="24"/>
          <w:szCs w:val="24"/>
          <w:lang w:val="sr-Cyrl-CS" w:eastAsia="ar-SA"/>
        </w:rPr>
        <w:t>, наручилац ће његову понуду одбити као неприхватљиву.</w:t>
      </w: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color w:val="000000"/>
          <w:kern w:val="1"/>
          <w:sz w:val="24"/>
          <w:szCs w:val="24"/>
          <w:lang w:val="sr-Cyrl-RS" w:eastAsia="ar-SA"/>
        </w:rPr>
      </w:pP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color w:val="000000"/>
          <w:kern w:val="1"/>
          <w:sz w:val="24"/>
          <w:szCs w:val="24"/>
          <w:lang w:val="sr-Cyrl-RS" w:eastAsia="ar-SA"/>
        </w:rPr>
      </w:pPr>
      <w:r w:rsidRPr="000F7C32">
        <w:rPr>
          <w:rFonts w:ascii="Times New Roman" w:eastAsia="TimesNewRomanPS-BoldMT" w:hAnsi="Times New Roman" w:cs="Times New Roman"/>
          <w:bCs/>
          <w:color w:val="000000"/>
          <w:kern w:val="1"/>
          <w:sz w:val="24"/>
          <w:szCs w:val="24"/>
          <w:lang w:val="sr-Cyrl-RS" w:eastAsia="ar-SA"/>
        </w:rPr>
        <w:t xml:space="preserve">   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F7C32" w:rsidRPr="000F7C32" w:rsidRDefault="000F7C32" w:rsidP="000F7C32">
      <w:pPr>
        <w:suppressAutoHyphens/>
        <w:autoSpaceDE w:val="0"/>
        <w:spacing w:after="0" w:line="240" w:lineRule="auto"/>
        <w:jc w:val="both"/>
        <w:rPr>
          <w:rFonts w:ascii="Times New Roman" w:eastAsia="TimesNewRomanPS-BoldMT" w:hAnsi="Times New Roman" w:cs="Times New Roman"/>
          <w:bCs/>
          <w:color w:val="000000"/>
          <w:kern w:val="1"/>
          <w:sz w:val="24"/>
          <w:szCs w:val="24"/>
          <w:lang w:val="sr-Cyrl-RS" w:eastAsia="ar-SA"/>
        </w:rPr>
      </w:pPr>
    </w:p>
    <w:p w:rsidR="000F7C32" w:rsidRPr="000F7C32" w:rsidRDefault="000F7C32" w:rsidP="000F7C32">
      <w:pPr>
        <w:suppressAutoHyphens/>
        <w:autoSpaceDE w:val="0"/>
        <w:spacing w:after="0" w:line="240" w:lineRule="auto"/>
        <w:jc w:val="both"/>
        <w:rPr>
          <w:rFonts w:ascii="Times New Roman" w:eastAsia="Times New Roman" w:hAnsi="Times New Roman" w:cs="Times New Roman"/>
          <w:bCs/>
          <w:color w:val="000000"/>
          <w:kern w:val="1"/>
          <w:sz w:val="24"/>
          <w:szCs w:val="24"/>
          <w:lang w:val="sr-Cyrl-RS" w:eastAsia="ar-SA"/>
        </w:rPr>
      </w:pPr>
      <w:r w:rsidRPr="000F7C32">
        <w:rPr>
          <w:rFonts w:ascii="Times New Roman" w:eastAsia="TimesNewRomanPS-BoldMT" w:hAnsi="Times New Roman" w:cs="Times New Roman"/>
          <w:bCs/>
          <w:color w:val="000000"/>
          <w:kern w:val="1"/>
          <w:sz w:val="24"/>
          <w:szCs w:val="24"/>
          <w:lang w:val="sr-Cyrl-RS" w:eastAsia="ar-SA"/>
        </w:rPr>
        <w:t xml:space="preserve">  Ако понуђач има седиште у страној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F7C32" w:rsidRPr="000F7C32" w:rsidRDefault="000F7C32" w:rsidP="000F7C32">
      <w:pPr>
        <w:suppressAutoHyphens/>
        <w:autoSpaceDE w:val="0"/>
        <w:spacing w:after="0" w:line="240" w:lineRule="auto"/>
        <w:jc w:val="both"/>
        <w:rPr>
          <w:rFonts w:ascii="Times New Roman" w:eastAsia="Times New Roman" w:hAnsi="Times New Roman" w:cs="Times New Roman"/>
          <w:bCs/>
          <w:color w:val="00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Cs/>
          <w:color w:val="000000"/>
          <w:kern w:val="1"/>
          <w:sz w:val="24"/>
          <w:szCs w:val="24"/>
          <w:lang w:val="ru-RU" w:eastAsia="ar-SA"/>
        </w:rPr>
      </w:pPr>
      <w:r w:rsidRPr="000F7C32">
        <w:rPr>
          <w:rFonts w:ascii="Times New Roman" w:eastAsia="Times New Roman" w:hAnsi="Times New Roman" w:cs="Times New Roman"/>
          <w:bCs/>
          <w:color w:val="000000"/>
          <w:kern w:val="1"/>
          <w:sz w:val="24"/>
          <w:szCs w:val="24"/>
          <w:lang w:val="sr-Cyrl-RS" w:eastAsia="ar-SA"/>
        </w:rPr>
        <w:t xml:space="preserve">   Ако понуђач није могао да прибави тражена документа у року за подношење понуда, због тога што до рока за подношење понуда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F7C32" w:rsidRPr="000F7C32" w:rsidRDefault="000F7C32" w:rsidP="000F7C32">
      <w:pPr>
        <w:suppressAutoHyphens/>
        <w:spacing w:after="0" w:line="240" w:lineRule="auto"/>
        <w:jc w:val="both"/>
        <w:rPr>
          <w:rFonts w:ascii="Times New Roman" w:eastAsia="Times New Roman" w:hAnsi="Times New Roman" w:cs="Times New Roman"/>
          <w:bCs/>
          <w:color w:val="000000"/>
          <w:kern w:val="1"/>
          <w:sz w:val="24"/>
          <w:szCs w:val="24"/>
          <w:lang w:val="sr-Cyrl-CS" w:eastAsia="ar-SA"/>
        </w:rPr>
      </w:pPr>
      <w:r w:rsidRPr="000F7C32">
        <w:rPr>
          <w:rFonts w:ascii="Times New Roman" w:eastAsia="Times New Roman" w:hAnsi="Times New Roman" w:cs="Times New Roman"/>
          <w:bCs/>
          <w:color w:val="000000"/>
          <w:kern w:val="1"/>
          <w:sz w:val="24"/>
          <w:szCs w:val="24"/>
          <w:lang w:val="ru-RU" w:eastAsia="ar-SA"/>
        </w:rPr>
        <w:lastRenderedPageBreak/>
        <w:t xml:space="preserve">  Ако се у држави у којој понуђач има седиште не издају докази из члана </w:t>
      </w:r>
      <w:r w:rsidRPr="000F7C32">
        <w:rPr>
          <w:rFonts w:ascii="Times New Roman" w:eastAsia="Times New Roman" w:hAnsi="Times New Roman" w:cs="Times New Roman"/>
          <w:bCs/>
          <w:color w:val="000000"/>
          <w:kern w:val="1"/>
          <w:sz w:val="24"/>
          <w:szCs w:val="24"/>
          <w:lang w:val="sr-Cyrl-CS" w:eastAsia="ar-SA"/>
        </w:rPr>
        <w:t>77</w:t>
      </w:r>
      <w:r w:rsidRPr="000F7C32">
        <w:rPr>
          <w:rFonts w:ascii="Times New Roman" w:eastAsia="Times New Roman" w:hAnsi="Times New Roman" w:cs="Times New Roman"/>
          <w:bCs/>
          <w:color w:val="000000"/>
          <w:kern w:val="1"/>
          <w:sz w:val="24"/>
          <w:szCs w:val="24"/>
          <w:lang w:val="ru-RU" w:eastAsia="ar-SA"/>
        </w:rPr>
        <w:t xml:space="preserve">. овог закона, понуђач може, уместо доказа, приложити своју писмену изјаву, </w:t>
      </w:r>
      <w:r w:rsidRPr="000F7C32">
        <w:rPr>
          <w:rFonts w:ascii="Times New Roman" w:eastAsia="Times New Roman" w:hAnsi="Times New Roman" w:cs="Times New Roman"/>
          <w:bCs/>
          <w:color w:val="000000"/>
          <w:kern w:val="1"/>
          <w:sz w:val="24"/>
          <w:szCs w:val="24"/>
          <w:lang w:val="sr-Cyrl-CS" w:eastAsia="ar-SA"/>
        </w:rPr>
        <w:t xml:space="preserve">са прецизно наведеним доказом/има за које се прилаже изјава, </w:t>
      </w:r>
      <w:r w:rsidRPr="000F7C32">
        <w:rPr>
          <w:rFonts w:ascii="Times New Roman" w:eastAsia="Times New Roman" w:hAnsi="Times New Roman" w:cs="Times New Roman"/>
          <w:bCs/>
          <w:color w:val="000000"/>
          <w:kern w:val="1"/>
          <w:sz w:val="24"/>
          <w:szCs w:val="24"/>
          <w:lang w:val="ru-RU" w:eastAsia="ar-SA"/>
        </w:rPr>
        <w:t xml:space="preserve">дату под кривичном и </w:t>
      </w:r>
      <w:r w:rsidRPr="000F7C32">
        <w:rPr>
          <w:rFonts w:ascii="Times New Roman" w:eastAsia="Times New Roman" w:hAnsi="Times New Roman" w:cs="Times New Roman"/>
          <w:bCs/>
          <w:color w:val="000000"/>
          <w:kern w:val="1"/>
          <w:sz w:val="24"/>
          <w:szCs w:val="24"/>
          <w:lang w:val="sr-Cyrl-CS" w:eastAsia="ar-SA"/>
        </w:rPr>
        <w:t>материјалном</w:t>
      </w:r>
      <w:r w:rsidRPr="000F7C32">
        <w:rPr>
          <w:rFonts w:ascii="Times New Roman" w:eastAsia="Times New Roman" w:hAnsi="Times New Roman" w:cs="Times New Roman"/>
          <w:bCs/>
          <w:color w:val="000000"/>
          <w:kern w:val="1"/>
          <w:sz w:val="24"/>
          <w:szCs w:val="24"/>
          <w:lang w:val="ru-RU" w:eastAsia="ar-SA"/>
        </w:rPr>
        <w:t xml:space="preserve"> одговорношћу,  оверену пред судским или управним органом, </w:t>
      </w:r>
      <w:r w:rsidRPr="000F7C32">
        <w:rPr>
          <w:rFonts w:ascii="Times New Roman" w:eastAsia="Times New Roman" w:hAnsi="Times New Roman" w:cs="Times New Roman"/>
          <w:bCs/>
          <w:color w:val="000000"/>
          <w:kern w:val="1"/>
          <w:sz w:val="24"/>
          <w:szCs w:val="24"/>
          <w:lang w:val="sr-Cyrl-CS" w:eastAsia="ar-SA"/>
        </w:rPr>
        <w:t>јавним бележником</w:t>
      </w:r>
      <w:r w:rsidRPr="000F7C32">
        <w:rPr>
          <w:rFonts w:ascii="Times New Roman" w:eastAsia="Times New Roman" w:hAnsi="Times New Roman" w:cs="Times New Roman"/>
          <w:bCs/>
          <w:color w:val="000000"/>
          <w:kern w:val="1"/>
          <w:sz w:val="24"/>
          <w:szCs w:val="24"/>
          <w:lang w:val="ru-RU" w:eastAsia="ar-SA"/>
        </w:rPr>
        <w:t xml:space="preserve"> или другим надлежним органом те државе - члан </w:t>
      </w:r>
      <w:r w:rsidRPr="000F7C32">
        <w:rPr>
          <w:rFonts w:ascii="Times New Roman" w:eastAsia="Times New Roman" w:hAnsi="Times New Roman" w:cs="Times New Roman"/>
          <w:bCs/>
          <w:color w:val="000000"/>
          <w:kern w:val="1"/>
          <w:sz w:val="24"/>
          <w:szCs w:val="24"/>
          <w:lang w:val="sr-Cyrl-CS" w:eastAsia="ar-SA"/>
        </w:rPr>
        <w:t>79</w:t>
      </w:r>
      <w:r w:rsidRPr="000F7C32">
        <w:rPr>
          <w:rFonts w:ascii="Times New Roman" w:eastAsia="Times New Roman" w:hAnsi="Times New Roman" w:cs="Times New Roman"/>
          <w:bCs/>
          <w:color w:val="000000"/>
          <w:kern w:val="1"/>
          <w:sz w:val="24"/>
          <w:szCs w:val="24"/>
          <w:lang w:val="ru-RU" w:eastAsia="ar-SA"/>
        </w:rPr>
        <w:t>. став 10. ЗЈН .</w:t>
      </w:r>
      <w:r w:rsidRPr="000F7C32">
        <w:rPr>
          <w:rFonts w:ascii="Times New Roman" w:eastAsia="TimesNewRomanPS-BoldMT" w:hAnsi="Times New Roman" w:cs="Times New Roman"/>
          <w:color w:val="000000"/>
          <w:kern w:val="1"/>
          <w:sz w:val="24"/>
          <w:szCs w:val="24"/>
          <w:lang w:val="ru-RU" w:eastAsia="ar-SA"/>
        </w:rPr>
        <w:t xml:space="preserve"> (Наручилац је дужан да провери да ли су испуњени услови за примену овог става ЗЈН).</w:t>
      </w:r>
    </w:p>
    <w:p w:rsidR="000F7C32" w:rsidRPr="000F7C32" w:rsidRDefault="000F7C32" w:rsidP="000F7C32">
      <w:pPr>
        <w:suppressAutoHyphens/>
        <w:spacing w:before="120" w:after="120" w:line="240" w:lineRule="auto"/>
        <w:jc w:val="both"/>
        <w:rPr>
          <w:rFonts w:ascii="Times New Roman" w:eastAsia="TimesNewRomanPS-BoldMT" w:hAnsi="Times New Roman" w:cs="Times New Roman"/>
          <w:bCs/>
          <w:color w:val="000000"/>
          <w:kern w:val="1"/>
          <w:sz w:val="24"/>
          <w:szCs w:val="24"/>
          <w:lang w:val="sr-Cyrl-RS" w:eastAsia="ar-SA"/>
        </w:rPr>
      </w:pPr>
      <w:r w:rsidRPr="000F7C32">
        <w:rPr>
          <w:rFonts w:ascii="Times New Roman" w:eastAsia="Times New Roman" w:hAnsi="Times New Roman" w:cs="Times New Roman"/>
          <w:bCs/>
          <w:color w:val="000000"/>
          <w:kern w:val="1"/>
          <w:sz w:val="24"/>
          <w:szCs w:val="24"/>
          <w:lang w:val="sr-Cyrl-CS" w:eastAsia="ar-SA"/>
        </w:rPr>
        <w:t xml:space="preserve">Понуђач, подизвођач или члан групе понуђача није дужан да достави доказе који су јавно доступни на интернет страницама надлежних органа. Понуђач је у обавези да  у понуди </w:t>
      </w:r>
      <w:r w:rsidRPr="000F7C32">
        <w:rPr>
          <w:rFonts w:ascii="Times New Roman" w:eastAsia="Times New Roman" w:hAnsi="Times New Roman" w:cs="Times New Roman"/>
          <w:bCs/>
          <w:color w:val="000000"/>
          <w:kern w:val="1"/>
          <w:sz w:val="24"/>
          <w:szCs w:val="24"/>
          <w:lang w:val="sr-Cyrl-RS" w:eastAsia="ar-SA"/>
        </w:rPr>
        <w:t xml:space="preserve">у слободној форми, на посебном листу или видном месту </w:t>
      </w:r>
      <w:r w:rsidRPr="000F7C32">
        <w:rPr>
          <w:rFonts w:ascii="Times New Roman" w:eastAsia="Times New Roman" w:hAnsi="Times New Roman" w:cs="Times New Roman"/>
          <w:bCs/>
          <w:color w:val="000000"/>
          <w:kern w:val="1"/>
          <w:sz w:val="24"/>
          <w:szCs w:val="24"/>
          <w:lang w:val="sr-Cyrl-CS" w:eastAsia="ar-SA"/>
        </w:rPr>
        <w:t>наведе интернет страницу на којој су тражени подаци јавно доступни.</w:t>
      </w:r>
    </w:p>
    <w:p w:rsidR="000F7C32" w:rsidRPr="000F7C32" w:rsidRDefault="000F7C32" w:rsidP="000F7C32">
      <w:pPr>
        <w:suppressAutoHyphens/>
        <w:spacing w:after="0" w:line="240" w:lineRule="auto"/>
        <w:jc w:val="both"/>
        <w:rPr>
          <w:rFonts w:ascii="Times New Roman" w:eastAsia="TimesNewRomanPS-BoldMT" w:hAnsi="Times New Roman" w:cs="Times New Roman"/>
          <w:bCs/>
          <w:color w:val="000000"/>
          <w:kern w:val="1"/>
          <w:sz w:val="24"/>
          <w:szCs w:val="24"/>
          <w:lang w:val="sr-Cyrl-RS" w:eastAsia="ar-SA"/>
        </w:rPr>
      </w:pPr>
    </w:p>
    <w:p w:rsidR="000F7C32" w:rsidRPr="000F7C32" w:rsidRDefault="000F7C32" w:rsidP="000F7C32">
      <w:pPr>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r w:rsidRPr="000F7C32">
        <w:rPr>
          <w:rFonts w:ascii="Times New Roman" w:eastAsia="TimesNewRomanPS-BoldMT" w:hAnsi="Times New Roman" w:cs="Times New Roman"/>
          <w:bCs/>
          <w:color w:val="000000"/>
          <w:kern w:val="1"/>
          <w:sz w:val="24"/>
          <w:szCs w:val="24"/>
          <w:lang w:val="sr-Cyrl-RS" w:eastAsia="ar-SA"/>
        </w:rPr>
        <w:t>Понуђач је дужан да наручиоцу, на његов захтев, омогући приступ код подизвођача ради утврђивања испуњености услова.</w:t>
      </w:r>
      <w:r w:rsidRPr="000F7C32">
        <w:rPr>
          <w:rFonts w:ascii="Times New Roman" w:eastAsia="TimesNewRomanPS-BoldMT" w:hAnsi="Times New Roman" w:cs="Arial"/>
          <w:bCs/>
          <w:color w:val="000000"/>
          <w:kern w:val="1"/>
          <w:sz w:val="24"/>
          <w:szCs w:val="24"/>
          <w:lang w:val="sr-Latn-RS" w:eastAsia="ar-SA"/>
        </w:rPr>
        <w:t xml:space="preserve">  </w:t>
      </w: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r w:rsidRPr="000F7C32">
        <w:rPr>
          <w:rFonts w:ascii="Times New Roman" w:eastAsia="TimesNewRomanPS-BoldMT" w:hAnsi="Times New Roman" w:cs="Arial"/>
          <w:b/>
          <w:bCs/>
          <w:color w:val="000000"/>
          <w:kern w:val="1"/>
          <w:sz w:val="24"/>
          <w:szCs w:val="24"/>
          <w:lang w:val="sr-Latn-RS" w:eastAsia="ar-SA"/>
        </w:rPr>
        <w:t xml:space="preserve">   </w:t>
      </w:r>
      <w:r w:rsidRPr="000F7C32">
        <w:rPr>
          <w:rFonts w:ascii="Times New Roman" w:eastAsia="TimesNewRomanPS-BoldMT" w:hAnsi="Times New Roman" w:cs="Arial"/>
          <w:b/>
          <w:bCs/>
          <w:color w:val="000000"/>
          <w:kern w:val="1"/>
          <w:sz w:val="24"/>
          <w:szCs w:val="24"/>
          <w:lang w:val="sr-Latn-RS" w:eastAsia="ar-SA"/>
        </w:rPr>
        <w:tab/>
      </w: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Cyrl-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3195"/>
        </w:tabs>
        <w:suppressAutoHyphens/>
        <w:autoSpaceDE w:val="0"/>
        <w:spacing w:after="0" w:line="240" w:lineRule="auto"/>
        <w:jc w:val="both"/>
        <w:rPr>
          <w:rFonts w:ascii="Times New Roman" w:eastAsia="TimesNewRomanPS-BoldMT" w:hAnsi="Times New Roman" w:cs="Arial"/>
          <w:b/>
          <w:bCs/>
          <w:color w:val="000000"/>
          <w:kern w:val="1"/>
          <w:sz w:val="24"/>
          <w:szCs w:val="24"/>
          <w:lang w:val="sr-Latn-RS" w:eastAsia="ar-SA"/>
        </w:rPr>
      </w:pPr>
    </w:p>
    <w:p w:rsidR="000F7C32" w:rsidRPr="000F7C32" w:rsidRDefault="000F7C32" w:rsidP="000F7C32">
      <w:pPr>
        <w:tabs>
          <w:tab w:val="left" w:pos="2910"/>
        </w:tabs>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C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RS" w:eastAsia="ar-SA"/>
        </w:rPr>
        <w:t>5</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val="sr-Cyrl-RS" w:eastAsia="ar-SA"/>
        </w:rPr>
        <w:t>ИЗЈАВА ПОНУЂАЧА И ПОДИЗВОЂАЧА О ИСПУЊАВАЊУ УСЛОВА ИЗ ЧЛАНА 75. ЗЈН (Сл. Гласник РС 124/2012,14/2015 и 68/2015)</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sectPr w:rsidR="000F7C32" w:rsidRPr="000F7C32">
          <w:footerReference w:type="default" r:id="rId14"/>
          <w:pgSz w:w="11906" w:h="16838"/>
          <w:pgMar w:top="1134" w:right="1134" w:bottom="1134" w:left="1701" w:header="720" w:footer="709" w:gutter="0"/>
          <w:cols w:space="720"/>
          <w:docGrid w:linePitch="600" w:charSpace="32768"/>
        </w:sect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5.1. ИЗЈАВА ПОНУЂАЧА О ИСПУЊАВАЊУ УСЛОВА ИЗ ЧЛАНА 75. Закона о јавним набавкама (Сл. Гласник РС 124/2012,14/2015 и 68/2015)</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Овим,  као овлашћено лице</w:t>
      </w:r>
      <w:r w:rsidRPr="000F7C32">
        <w:rPr>
          <w:rFonts w:ascii="Times New Roman" w:eastAsia="Times New Roman" w:hAnsi="Times New Roman" w:cs="Times New Roman"/>
          <w:b/>
          <w:kern w:val="1"/>
          <w:sz w:val="24"/>
          <w:szCs w:val="24"/>
          <w:lang w:val="sr-Cyrl-RS" w:eastAsia="ar-SA"/>
        </w:rPr>
        <w:t xml:space="preserve"> понуђача    </w:t>
      </w:r>
      <w:r w:rsidRPr="000F7C32">
        <w:rPr>
          <w:rFonts w:ascii="Times New Roman" w:eastAsia="Times New Roman" w:hAnsi="Times New Roman" w:cs="Times New Roman"/>
          <w:b/>
          <w:kern w:val="1"/>
          <w:sz w:val="24"/>
          <w:szCs w:val="24"/>
          <w:lang w:val="sr-Cyrl-CS" w:eastAsia="ar-SA"/>
        </w:rPr>
        <w:t>___________________________</w:t>
      </w:r>
      <w:r w:rsidRPr="000F7C32">
        <w:rPr>
          <w:rFonts w:ascii="Times New Roman" w:eastAsia="Times New Roman" w:hAnsi="Times New Roman" w:cs="Times New Roman"/>
          <w:b/>
          <w:kern w:val="1"/>
          <w:sz w:val="24"/>
          <w:szCs w:val="24"/>
          <w:lang w:val="sr-Cyrl-RS" w:eastAsia="ar-SA"/>
        </w:rPr>
        <w:t>___________</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(назив </w:t>
      </w:r>
      <w:r w:rsidRPr="000F7C32">
        <w:rPr>
          <w:rFonts w:ascii="Times New Roman" w:eastAsia="Times New Roman" w:hAnsi="Times New Roman" w:cs="Times New Roman"/>
          <w:b/>
          <w:kern w:val="1"/>
          <w:sz w:val="24"/>
          <w:szCs w:val="24"/>
          <w:lang w:val="sr-Cyrl-RS" w:eastAsia="ar-SA"/>
        </w:rPr>
        <w:t>понуђача</w:t>
      </w:r>
      <w:r w:rsidRPr="000F7C32">
        <w:rPr>
          <w:rFonts w:ascii="Times New Roman" w:eastAsia="Times New Roman" w:hAnsi="Times New Roman" w:cs="Times New Roman"/>
          <w:b/>
          <w:kern w:val="1"/>
          <w:sz w:val="24"/>
          <w:szCs w:val="24"/>
          <w:lang w:val="sr-Cyrl-CS" w:eastAsia="ar-SA"/>
        </w:rPr>
        <w:t>)</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CS" w:eastAsia="ar-SA"/>
        </w:rPr>
        <w:t xml:space="preserve">Изјављујем под пуном моралном, материјалном и кривичном одговорношћу, да испуњавамо све обавезне </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услове прописане чл. 75. </w:t>
      </w:r>
      <w:r w:rsidRPr="000F7C32">
        <w:rPr>
          <w:rFonts w:ascii="Times New Roman" w:eastAsia="Times New Roman" w:hAnsi="Times New Roman" w:cs="Times New Roman"/>
          <w:b/>
          <w:kern w:val="1"/>
          <w:sz w:val="24"/>
          <w:szCs w:val="24"/>
          <w:lang w:val="sr-Cyrl-RS" w:eastAsia="ar-SA"/>
        </w:rPr>
        <w:t>Закона о јавним набавкама (Сл. Гласник РС 124/2012,14/2015 и 68/2015) з</w:t>
      </w:r>
      <w:r w:rsidRPr="000F7C32">
        <w:rPr>
          <w:rFonts w:ascii="Times New Roman" w:eastAsia="Times New Roman" w:hAnsi="Times New Roman" w:cs="Times New Roman"/>
          <w:b/>
          <w:kern w:val="1"/>
          <w:sz w:val="24"/>
          <w:szCs w:val="24"/>
          <w:lang w:val="sr-Cyrl-CS" w:eastAsia="ar-SA"/>
        </w:rPr>
        <w:t>а учешће у</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поступку јавне набавке мале вредности </w:t>
      </w:r>
      <w:r w:rsidRPr="000F7C32">
        <w:rPr>
          <w:rFonts w:ascii="Times New Roman" w:eastAsia="Times New Roman" w:hAnsi="Times New Roman" w:cs="Times New Roman"/>
          <w:b/>
          <w:kern w:val="1"/>
          <w:sz w:val="24"/>
          <w:szCs w:val="24"/>
          <w:lang w:val="sr-Cyrl-RS" w:eastAsia="ar-SA"/>
        </w:rPr>
        <w:t xml:space="preserve">бр. 39/20 </w:t>
      </w:r>
      <w:r w:rsidRPr="000F7C32">
        <w:rPr>
          <w:rFonts w:ascii="Times New Roman" w:eastAsia="Times New Roman" w:hAnsi="Times New Roman" w:cs="Times New Roman"/>
          <w:b/>
          <w:bCs/>
          <w:color w:val="000000"/>
          <w:kern w:val="1"/>
          <w:sz w:val="24"/>
          <w:szCs w:val="24"/>
          <w:lang w:val="sr-Cyrl-RS" w:eastAsia="ar-SA"/>
        </w:rPr>
        <w:t xml:space="preserve">Рударска капна лампа у Ех заштити, </w:t>
      </w:r>
      <w:r w:rsidRPr="000F7C32">
        <w:rPr>
          <w:rFonts w:ascii="Times New Roman" w:eastAsia="Times New Roman" w:hAnsi="Times New Roman" w:cs="Times New Roman"/>
          <w:b/>
          <w:kern w:val="1"/>
          <w:sz w:val="24"/>
          <w:szCs w:val="24"/>
          <w:lang w:val="sr-Cyrl-CS" w:eastAsia="ar-SA"/>
        </w:rPr>
        <w:t xml:space="preserve">у својству понуђача.           </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Услови из чл.75. ЗЈН су да:</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 xml:space="preserve">је понуђач </w:t>
      </w:r>
      <w:r w:rsidRPr="000F7C32">
        <w:rPr>
          <w:rFonts w:ascii="Times New Roman" w:eastAsia="Times New Roman" w:hAnsi="Times New Roman" w:cs="Times New Roman"/>
          <w:b/>
          <w:kern w:val="1"/>
          <w:sz w:val="24"/>
          <w:szCs w:val="24"/>
          <w:lang w:val="sr-Cyrl-CS" w:eastAsia="ar-SA"/>
        </w:rPr>
        <w:t>регистрован код надлежног органа, односно уписан у одговарајући регистар</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RS" w:eastAsia="ar-SA"/>
        </w:rPr>
        <w:t>понуђач</w:t>
      </w:r>
      <w:r w:rsidRPr="000F7C32">
        <w:rPr>
          <w:rFonts w:ascii="Times New Roman" w:eastAsia="Times New Roman" w:hAnsi="Times New Roman" w:cs="Times New Roman"/>
          <w:b/>
          <w:kern w:val="1"/>
          <w:sz w:val="24"/>
          <w:szCs w:val="24"/>
          <w:lang w:val="sr-Cyrl-CS" w:eastAsia="ar-SA"/>
        </w:rPr>
        <w:t xml:space="preserve"> и његов законски заступник ни</w:t>
      </w:r>
      <w:r w:rsidRPr="000F7C32">
        <w:rPr>
          <w:rFonts w:ascii="Times New Roman" w:eastAsia="Times New Roman" w:hAnsi="Times New Roman" w:cs="Times New Roman"/>
          <w:b/>
          <w:kern w:val="1"/>
          <w:sz w:val="24"/>
          <w:szCs w:val="24"/>
          <w:lang w:val="sr-Cyrl-RS" w:eastAsia="ar-SA"/>
        </w:rPr>
        <w:t>су</w:t>
      </w:r>
      <w:r w:rsidRPr="000F7C32">
        <w:rPr>
          <w:rFonts w:ascii="Times New Roman" w:eastAsia="Times New Roman" w:hAnsi="Times New Roman" w:cs="Times New Roman"/>
          <w:b/>
          <w:kern w:val="1"/>
          <w:sz w:val="24"/>
          <w:szCs w:val="24"/>
          <w:lang w:val="sr-Cyrl-CS" w:eastAsia="ar-SA"/>
        </w:rPr>
        <w:t xml:space="preserve"> осуђиван</w:t>
      </w:r>
      <w:r w:rsidRPr="000F7C32">
        <w:rPr>
          <w:rFonts w:ascii="Times New Roman" w:eastAsia="Times New Roman" w:hAnsi="Times New Roman" w:cs="Times New Roman"/>
          <w:b/>
          <w:kern w:val="1"/>
          <w:sz w:val="24"/>
          <w:szCs w:val="24"/>
          <w:lang w:val="sr-Cyrl-RS" w:eastAsia="ar-SA"/>
        </w:rPr>
        <w:t>и</w:t>
      </w:r>
      <w:r w:rsidRPr="000F7C32">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 xml:space="preserve"> је </w:t>
      </w:r>
      <w:r w:rsidRPr="000F7C32">
        <w:rPr>
          <w:rFonts w:ascii="Times New Roman" w:eastAsia="Times New Roman" w:hAnsi="Times New Roman" w:cs="Times New Roman"/>
          <w:b/>
          <w:kern w:val="1"/>
          <w:sz w:val="24"/>
          <w:szCs w:val="24"/>
          <w:lang w:val="sr-Cyrl-RS" w:eastAsia="ar-SA"/>
        </w:rPr>
        <w:t xml:space="preserve">понуђач </w:t>
      </w:r>
      <w:r w:rsidRPr="000F7C32">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је понуђач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која је на снази у време подношења понуде.</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0F7C32">
        <w:rPr>
          <w:rFonts w:ascii="Times New Roman" w:eastAsia="Times New Roman" w:hAnsi="Times New Roman" w:cs="Times New Roman"/>
          <w:kern w:val="1"/>
          <w:sz w:val="24"/>
          <w:szCs w:val="24"/>
          <w:lang w:val="sr-Cyrl-CS" w:eastAsia="ar-SA"/>
        </w:rPr>
        <w:t>чл. 7</w:t>
      </w:r>
      <w:r w:rsidRPr="000F7C32">
        <w:rPr>
          <w:rFonts w:ascii="Times New Roman" w:eastAsia="Times New Roman" w:hAnsi="Times New Roman" w:cs="Times New Roman"/>
          <w:kern w:val="1"/>
          <w:sz w:val="24"/>
          <w:szCs w:val="24"/>
          <w:lang w:val="sr-Cyrl-RS" w:eastAsia="ar-SA"/>
        </w:rPr>
        <w:t>7</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0F7C32" w:rsidRPr="000F7C32" w:rsidRDefault="000F7C32" w:rsidP="000F7C32">
      <w:pPr>
        <w:suppressAutoHyphens/>
        <w:spacing w:after="0" w:line="240" w:lineRule="auto"/>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iCs/>
          <w:kern w:val="1"/>
          <w:sz w:val="24"/>
          <w:szCs w:val="24"/>
          <w:lang w:val="sr-Cyrl-CS" w:eastAsia="ar-SA"/>
        </w:rPr>
        <w:t xml:space="preserve">Услов из чл. 75. ст. 1. тач. 1) Закона - </w:t>
      </w:r>
      <w:r w:rsidRPr="000F7C32">
        <w:rPr>
          <w:rFonts w:ascii="Times New Roman" w:eastAsia="Times New Roman" w:hAnsi="Times New Roman" w:cs="Times New Roman"/>
          <w:b/>
          <w:iCs/>
          <w:kern w:val="1"/>
          <w:sz w:val="24"/>
          <w:szCs w:val="24"/>
          <w:lang w:val="sr-Cyrl-CS" w:eastAsia="ar-SA"/>
        </w:rPr>
        <w:t>Доказ</w:t>
      </w:r>
      <w:r w:rsidRPr="000F7C32">
        <w:rPr>
          <w:rFonts w:ascii="Times New Roman" w:eastAsia="Times New Roman" w:hAnsi="Times New Roman" w:cs="Times New Roman"/>
          <w:iCs/>
          <w:kern w:val="1"/>
          <w:sz w:val="24"/>
          <w:szCs w:val="24"/>
          <w:lang w:val="sr-Cyrl-CS" w:eastAsia="ar-SA"/>
        </w:rPr>
        <w:t xml:space="preserve">: Извод </w:t>
      </w:r>
      <w:r w:rsidRPr="000F7C32">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0F7C32" w:rsidRPr="000F7C32" w:rsidRDefault="000F7C32" w:rsidP="000F7C32">
      <w:pPr>
        <w:suppressAutoHyphens/>
        <w:spacing w:after="0" w:line="100" w:lineRule="atLeast"/>
        <w:jc w:val="both"/>
        <w:rPr>
          <w:rFonts w:ascii="Times New Roman" w:eastAsia="Arial Unicode MS" w:hAnsi="Times New Roman" w:cs="Times New Roman"/>
          <w:b/>
          <w:color w:val="000000"/>
          <w:kern w:val="1"/>
          <w:sz w:val="24"/>
          <w:szCs w:val="24"/>
          <w:lang w:eastAsia="ar-SA"/>
        </w:rPr>
      </w:pP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0F7C32">
        <w:rPr>
          <w:rFonts w:ascii="Times New Roman" w:eastAsia="Arial Unicode MS" w:hAnsi="Times New Roman" w:cs="Times New Roman"/>
          <w:color w:val="000000"/>
          <w:kern w:val="1"/>
          <w:sz w:val="24"/>
          <w:szCs w:val="24"/>
          <w:lang w:val="sr-Cyrl-CS" w:eastAsia="ar-SA"/>
        </w:rPr>
        <w:t xml:space="preserve">- </w:t>
      </w:r>
      <w:r w:rsidRPr="000F7C32">
        <w:rPr>
          <w:rFonts w:ascii="Times New Roman" w:eastAsia="Arial Unicode MS" w:hAnsi="Times New Roman" w:cs="Times New Roman"/>
          <w:b/>
          <w:color w:val="000000"/>
          <w:kern w:val="1"/>
          <w:sz w:val="24"/>
          <w:szCs w:val="24"/>
          <w:lang w:eastAsia="ar-SA"/>
        </w:rPr>
        <w:t>Доказ:</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u w:val="single"/>
          <w:lang w:eastAsia="ar-SA"/>
        </w:rPr>
        <w:t>П</w:t>
      </w:r>
      <w:r w:rsidRPr="000F7C32">
        <w:rPr>
          <w:rFonts w:ascii="Times New Roman" w:eastAsia="Arial Unicode MS" w:hAnsi="Times New Roman" w:cs="Times New Roman"/>
          <w:color w:val="000000"/>
          <w:kern w:val="1"/>
          <w:sz w:val="24"/>
          <w:szCs w:val="24"/>
          <w:u w:val="single"/>
          <w:lang w:val="sr-Cyrl-CS" w:eastAsia="ar-SA"/>
        </w:rPr>
        <w:t>р</w:t>
      </w:r>
      <w:r w:rsidRPr="000F7C32">
        <w:rPr>
          <w:rFonts w:ascii="Times New Roman" w:eastAsia="Arial Unicode MS" w:hAnsi="Times New Roman" w:cs="Times New Roman"/>
          <w:bCs/>
          <w:color w:val="000000"/>
          <w:kern w:val="1"/>
          <w:sz w:val="24"/>
          <w:szCs w:val="24"/>
          <w:u w:val="single"/>
          <w:lang w:eastAsia="ar-SA"/>
        </w:rPr>
        <w:t>авна лица:</w:t>
      </w:r>
      <w:r w:rsidRPr="000F7C32">
        <w:rPr>
          <w:rFonts w:ascii="Times New Roman" w:eastAsia="Arial Unicode MS" w:hAnsi="Times New Roman" w:cs="Times New Roman"/>
          <w:bCs/>
          <w:color w:val="000000"/>
          <w:kern w:val="1"/>
          <w:sz w:val="24"/>
          <w:szCs w:val="24"/>
          <w:lang w:eastAsia="ar-SA"/>
        </w:rPr>
        <w:t xml:space="preserve"> </w:t>
      </w:r>
      <w:r w:rsidRPr="000F7C32">
        <w:rPr>
          <w:rFonts w:ascii="Times New Roman" w:eastAsia="Arial Unicode MS" w:hAnsi="Times New Roman" w:cs="Times New Roman"/>
          <w:bCs/>
          <w:color w:val="000000"/>
          <w:kern w:val="1"/>
          <w:sz w:val="24"/>
          <w:szCs w:val="24"/>
          <w:lang w:val="sr-Cyrl-RS" w:eastAsia="ar-SA"/>
        </w:rPr>
        <w:t xml:space="preserve">1) </w:t>
      </w:r>
      <w:r w:rsidRPr="000F7C32">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уверењe </w:t>
      </w:r>
      <w:r w:rsidRPr="000F7C32">
        <w:rPr>
          <w:rFonts w:ascii="Times New Roman" w:eastAsia="Arial Unicode MS" w:hAnsi="Times New Roman" w:cs="Times New Roman"/>
          <w:color w:val="000000"/>
          <w:kern w:val="1"/>
          <w:sz w:val="24"/>
          <w:szCs w:val="24"/>
          <w:lang w:val="sr-Cyrl-CS" w:eastAsia="ar-SA"/>
        </w:rPr>
        <w:t>О</w:t>
      </w:r>
      <w:r w:rsidRPr="000F7C32">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0F7C32">
        <w:rPr>
          <w:rFonts w:ascii="Times New Roman" w:eastAsia="Arial Unicode MS" w:hAnsi="Times New Roman" w:cs="Times New Roman"/>
          <w:color w:val="000000"/>
          <w:kern w:val="1"/>
          <w:sz w:val="24"/>
          <w:szCs w:val="24"/>
          <w:lang w:val="ru-RU" w:eastAsia="ar-SA"/>
        </w:rPr>
        <w:t>,</w:t>
      </w:r>
      <w:r w:rsidRPr="000F7C32">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правно лице </w:t>
      </w:r>
      <w:r w:rsidRPr="000F7C32">
        <w:rPr>
          <w:rFonts w:ascii="Times New Roman" w:eastAsia="Arial Unicode MS" w:hAnsi="Times New Roman" w:cs="Times New Roman"/>
          <w:color w:val="000000"/>
          <w:kern w:val="1"/>
          <w:sz w:val="24"/>
          <w:szCs w:val="24"/>
          <w:lang w:eastAsia="ar-SA"/>
        </w:rPr>
        <w:t>није осуђиван</w:t>
      </w:r>
      <w:r w:rsidRPr="000F7C32">
        <w:rPr>
          <w:rFonts w:ascii="Times New Roman" w:eastAsia="Arial Unicode MS" w:hAnsi="Times New Roman" w:cs="Times New Roman"/>
          <w:color w:val="000000"/>
          <w:kern w:val="1"/>
          <w:sz w:val="24"/>
          <w:szCs w:val="24"/>
          <w:lang w:val="sr-Cyrl-RS" w:eastAsia="ar-SA"/>
        </w:rPr>
        <w:t>о</w:t>
      </w:r>
      <w:r w:rsidRPr="000F7C32">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0F7C32">
        <w:rPr>
          <w:rFonts w:ascii="Times New Roman" w:eastAsia="Arial Unicode MS" w:hAnsi="Times New Roman" w:cs="Times New Roman"/>
          <w:color w:val="000000"/>
          <w:kern w:val="1"/>
          <w:sz w:val="24"/>
          <w:szCs w:val="24"/>
          <w:lang w:val="sr-Cyrl-RS" w:eastAsia="ar-SA"/>
        </w:rPr>
        <w:t>;</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0F7C32">
        <w:rPr>
          <w:rFonts w:ascii="Times New Roman" w:eastAsia="Arial Unicode MS" w:hAnsi="Times New Roman" w:cs="Times New Roman"/>
          <w:color w:val="000000"/>
          <w:kern w:val="1"/>
          <w:sz w:val="24"/>
          <w:szCs w:val="24"/>
          <w:lang w:val="sr-Cyrl-CS"/>
        </w:rPr>
        <w:t xml:space="preserve">да </w:t>
      </w:r>
      <w:r w:rsidRPr="000F7C32">
        <w:rPr>
          <w:rFonts w:ascii="Times New Roman" w:eastAsia="Arial Unicode MS" w:hAnsi="Times New Roman" w:cs="Times New Roman"/>
          <w:color w:val="000000"/>
          <w:kern w:val="1"/>
          <w:sz w:val="24"/>
          <w:szCs w:val="24"/>
          <w:lang/>
        </w:rPr>
        <w:t>поред уверења Основног суда правно лице достави И УВЕРЕЊЕ ВИШЕГ СУДА</w:t>
      </w:r>
      <w:r w:rsidRPr="000F7C32">
        <w:rPr>
          <w:rFonts w:ascii="Times New Roman" w:eastAsia="Arial Unicode MS" w:hAnsi="Times New Roman" w:cs="Times New Roman"/>
          <w:b/>
          <w:color w:val="000000"/>
          <w:kern w:val="1"/>
          <w:sz w:val="24"/>
          <w:szCs w:val="24"/>
          <w:lang/>
        </w:rPr>
        <w:t xml:space="preserve"> </w:t>
      </w:r>
      <w:r w:rsidRPr="000F7C32">
        <w:rPr>
          <w:rFonts w:ascii="Times New Roman" w:eastAsia="Arial Unicode MS" w:hAnsi="Times New Roman" w:cs="Times New Roman"/>
          <w:color w:val="000000"/>
          <w:kern w:val="1"/>
          <w:sz w:val="24"/>
          <w:szCs w:val="24"/>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0F7C32">
        <w:rPr>
          <w:rFonts w:ascii="Times New Roman" w:eastAsia="Arial Unicode MS" w:hAnsi="Times New Roman" w:cs="Times New Roman"/>
          <w:b/>
          <w:color w:val="000000"/>
          <w:kern w:val="1"/>
          <w:sz w:val="24"/>
          <w:szCs w:val="24"/>
          <w:lang/>
        </w:rPr>
        <w:t xml:space="preserve"> </w:t>
      </w:r>
      <w:r w:rsidRPr="000F7C32">
        <w:rPr>
          <w:rFonts w:ascii="Times New Roman" w:eastAsia="Arial Unicode MS" w:hAnsi="Times New Roman" w:cs="Times New Roman"/>
          <w:color w:val="000000"/>
          <w:kern w:val="1"/>
          <w:sz w:val="24"/>
          <w:szCs w:val="24"/>
          <w:lang w:val="sr-Cyrl-RS" w:eastAsia="ar-SA"/>
        </w:rPr>
        <w:t>2) Извод из казнене евиденције П</w:t>
      </w:r>
      <w:r w:rsidRPr="000F7C32">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0F7C32">
        <w:rPr>
          <w:rFonts w:ascii="Times New Roman" w:eastAsia="Arial Unicode MS" w:hAnsi="Times New Roman" w:cs="Times New Roman"/>
          <w:color w:val="000000"/>
          <w:kern w:val="1"/>
          <w:sz w:val="24"/>
          <w:szCs w:val="24"/>
          <w:lang w:val="sr-Cyrl-RS" w:eastAsia="ar-SA"/>
        </w:rPr>
        <w:t xml:space="preserve"> којим се потврђује да</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правно лице </w:t>
      </w:r>
      <w:r w:rsidRPr="000F7C32">
        <w:rPr>
          <w:rFonts w:ascii="Times New Roman" w:eastAsia="Arial Unicode MS" w:hAnsi="Times New Roman" w:cs="Times New Roman"/>
          <w:color w:val="000000"/>
          <w:kern w:val="1"/>
          <w:sz w:val="24"/>
          <w:szCs w:val="24"/>
          <w:lang w:eastAsia="ar-SA"/>
        </w:rPr>
        <w:t>није осуђиван</w:t>
      </w:r>
      <w:r w:rsidRPr="000F7C32">
        <w:rPr>
          <w:rFonts w:ascii="Times New Roman" w:eastAsia="Arial Unicode MS" w:hAnsi="Times New Roman" w:cs="Times New Roman"/>
          <w:color w:val="000000"/>
          <w:kern w:val="1"/>
          <w:sz w:val="24"/>
          <w:szCs w:val="24"/>
          <w:lang w:val="sr-Cyrl-RS" w:eastAsia="ar-SA"/>
        </w:rPr>
        <w:t>о</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за </w:t>
      </w:r>
      <w:r w:rsidRPr="000F7C32">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0F7C32">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0F7C32">
        <w:rPr>
          <w:rFonts w:ascii="Times New Roman" w:eastAsia="Arial Unicode MS" w:hAnsi="Times New Roman" w:cs="Times New Roman"/>
          <w:color w:val="000000"/>
          <w:kern w:val="1"/>
          <w:sz w:val="24"/>
          <w:szCs w:val="24"/>
          <w:lang w:eastAsia="ar-SA"/>
        </w:rPr>
        <w:t>надлежне полицијске управе МУП-а</w:t>
      </w:r>
      <w:r w:rsidRPr="000F7C32">
        <w:rPr>
          <w:rFonts w:ascii="Times New Roman" w:eastAsia="Arial Unicode MS" w:hAnsi="Times New Roman" w:cs="Times New Roman"/>
          <w:color w:val="000000"/>
          <w:kern w:val="1"/>
          <w:sz w:val="24"/>
          <w:szCs w:val="24"/>
          <w:lang w:val="sr-Cyrl-RS" w:eastAsia="ar-SA"/>
        </w:rPr>
        <w:t xml:space="preserve">, </w:t>
      </w:r>
      <w:r w:rsidRPr="000F7C32">
        <w:rPr>
          <w:rFonts w:ascii="Times New Roman" w:eastAsia="Arial Unicode MS" w:hAnsi="Times New Roman" w:cs="Times New Roman"/>
          <w:color w:val="000000"/>
          <w:kern w:val="1"/>
          <w:sz w:val="24"/>
          <w:szCs w:val="24"/>
          <w:lang w:eastAsia="ar-SA"/>
        </w:rPr>
        <w:t xml:space="preserve">којим се потврђује да </w:t>
      </w:r>
      <w:r w:rsidRPr="000F7C32">
        <w:rPr>
          <w:rFonts w:ascii="Times New Roman" w:eastAsia="Arial Unicode MS" w:hAnsi="Times New Roman" w:cs="Times New Roman"/>
          <w:kern w:val="1"/>
          <w:sz w:val="24"/>
          <w:szCs w:val="24"/>
          <w:lang w:eastAsia="ar-SA"/>
        </w:rPr>
        <w:t>законски заступник</w:t>
      </w:r>
      <w:r w:rsidRPr="000F7C32">
        <w:rPr>
          <w:rFonts w:ascii="Times New Roman" w:eastAsia="Arial Unicode MS" w:hAnsi="Times New Roman" w:cs="Times New Roman"/>
          <w:kern w:val="1"/>
          <w:sz w:val="24"/>
          <w:szCs w:val="24"/>
          <w:lang w:val="sr-Cyrl-RS" w:eastAsia="ar-SA"/>
        </w:rPr>
        <w:t xml:space="preserve"> понуђача</w:t>
      </w:r>
      <w:r w:rsidRPr="000F7C32">
        <w:rPr>
          <w:rFonts w:ascii="Times New Roman" w:eastAsia="Arial Unicode MS" w:hAnsi="Times New Roman" w:cs="Times New Roman"/>
          <w:kern w:val="1"/>
          <w:sz w:val="24"/>
          <w:szCs w:val="24"/>
          <w:lang w:eastAsia="ar-SA"/>
        </w:rPr>
        <w:t xml:space="preserve"> </w:t>
      </w:r>
      <w:r w:rsidRPr="000F7C32">
        <w:rPr>
          <w:rFonts w:ascii="Times New Roman" w:eastAsia="Arial Unicode MS" w:hAnsi="Times New Roman" w:cs="Times New Roman"/>
          <w:color w:val="000000"/>
          <w:kern w:val="1"/>
          <w:sz w:val="24"/>
          <w:szCs w:val="24"/>
          <w:lang w:eastAsia="ar-SA"/>
        </w:rPr>
        <w:t xml:space="preserve">није осуђиван за кривична дела против привреде, кривична дела против животне средине, кривично дело примања или давања мита, кривично дело </w:t>
      </w:r>
      <w:r w:rsidRPr="000F7C32">
        <w:rPr>
          <w:rFonts w:ascii="Times New Roman" w:eastAsia="Arial Unicode MS" w:hAnsi="Times New Roman" w:cs="Times New Roman"/>
          <w:color w:val="000000"/>
          <w:kern w:val="1"/>
          <w:sz w:val="24"/>
          <w:szCs w:val="24"/>
          <w:lang w:eastAsia="ar-SA"/>
        </w:rPr>
        <w:lastRenderedPageBreak/>
        <w:t>преваре и неко од кривичних дела организованог криминала</w:t>
      </w:r>
      <w:r w:rsidRPr="000F7C32">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0F7C32">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u w:val="single"/>
          <w:lang w:eastAsia="ar-SA"/>
        </w:rPr>
        <w:t>П</w:t>
      </w:r>
      <w:r w:rsidRPr="000F7C32">
        <w:rPr>
          <w:rFonts w:ascii="Times New Roman" w:eastAsia="Arial Unicode MS" w:hAnsi="Times New Roman" w:cs="Times New Roman"/>
          <w:bCs/>
          <w:color w:val="000000"/>
          <w:kern w:val="1"/>
          <w:sz w:val="24"/>
          <w:szCs w:val="24"/>
          <w:u w:val="single"/>
          <w:lang w:eastAsia="ar-SA"/>
        </w:rPr>
        <w:t>редузетници и физичка лица</w:t>
      </w:r>
      <w:r w:rsidRPr="000F7C32">
        <w:rPr>
          <w:rFonts w:ascii="Times New Roman" w:eastAsia="Arial Unicode MS" w:hAnsi="Times New Roman" w:cs="Times New Roman"/>
          <w:color w:val="000000"/>
          <w:kern w:val="1"/>
          <w:sz w:val="24"/>
          <w:szCs w:val="24"/>
          <w:u w:val="single"/>
          <w:lang w:eastAsia="ar-SA"/>
        </w:rPr>
        <w:t>:</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Извод </w:t>
      </w:r>
      <w:r w:rsidRPr="000F7C32">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0F7C32">
        <w:rPr>
          <w:rFonts w:ascii="Times New Roman" w:eastAsia="Arial Unicode MS" w:hAnsi="Times New Roman" w:cs="Times New Roman"/>
          <w:color w:val="000000"/>
          <w:kern w:val="1"/>
          <w:sz w:val="24"/>
          <w:szCs w:val="24"/>
          <w:lang w:val="sr-Cyrl-RS" w:eastAsia="ar-SA"/>
        </w:rPr>
        <w:t xml:space="preserve">надлежне </w:t>
      </w:r>
      <w:r w:rsidRPr="000F7C32">
        <w:rPr>
          <w:rFonts w:ascii="Times New Roman" w:eastAsia="Arial Unicode MS" w:hAnsi="Times New Roman" w:cs="Times New Roman"/>
          <w:color w:val="000000"/>
          <w:kern w:val="1"/>
          <w:sz w:val="24"/>
          <w:szCs w:val="24"/>
          <w:lang w:eastAsia="ar-SA"/>
        </w:rPr>
        <w:t>полицијске управе МУП-а</w:t>
      </w:r>
      <w:r w:rsidRPr="000F7C32">
        <w:rPr>
          <w:rFonts w:ascii="Times New Roman" w:eastAsia="Arial Unicode MS" w:hAnsi="Times New Roman" w:cs="Times New Roman"/>
          <w:color w:val="000000"/>
          <w:kern w:val="1"/>
          <w:sz w:val="24"/>
          <w:szCs w:val="24"/>
          <w:lang w:val="sr-Cyrl-RS" w:eastAsia="ar-SA"/>
        </w:rPr>
        <w:t xml:space="preserve">, којим се потврђује </w:t>
      </w:r>
      <w:r w:rsidRPr="000F7C32">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F7C32">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0F7C32">
        <w:rPr>
          <w:rFonts w:ascii="Times New Roman" w:eastAsia="Arial Unicode MS" w:hAnsi="Times New Roman" w:cs="Times New Roman"/>
          <w:color w:val="000000"/>
          <w:kern w:val="1"/>
          <w:sz w:val="24"/>
          <w:szCs w:val="24"/>
          <w:lang w:eastAsia="ar-SA"/>
        </w:rPr>
        <w:t>.</w:t>
      </w:r>
    </w:p>
    <w:p w:rsidR="000F7C32" w:rsidRPr="000F7C32" w:rsidRDefault="000F7C32" w:rsidP="000F7C32">
      <w:pPr>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0F7C32">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0F7C32" w:rsidRPr="000F7C32" w:rsidRDefault="000F7C32" w:rsidP="000F7C32">
      <w:pPr>
        <w:suppressAutoHyphens/>
        <w:spacing w:after="0" w:line="100" w:lineRule="atLeast"/>
        <w:jc w:val="both"/>
        <w:rPr>
          <w:rFonts w:ascii="Times New Roman" w:eastAsia="Arial Unicode MS" w:hAnsi="Times New Roman" w:cs="Times New Roman"/>
          <w:b/>
          <w:color w:val="000000"/>
          <w:kern w:val="1"/>
          <w:sz w:val="24"/>
          <w:szCs w:val="24"/>
          <w:lang w:eastAsia="ar-SA"/>
        </w:rPr>
      </w:pPr>
      <w:r w:rsidRPr="000F7C32">
        <w:rPr>
          <w:rFonts w:ascii="Times New Roman" w:eastAsia="Arial Unicode MS" w:hAnsi="Times New Roman" w:cs="Times New Roman"/>
          <w:b/>
          <w:color w:val="000000"/>
          <w:kern w:val="1"/>
          <w:sz w:val="24"/>
          <w:szCs w:val="24"/>
          <w:lang w:val="sr-Cyrl-RS" w:eastAsia="ar-SA"/>
        </w:rPr>
        <w:t xml:space="preserve">- </w:t>
      </w:r>
      <w:r w:rsidRPr="000F7C32">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0F7C32">
        <w:rPr>
          <w:rFonts w:ascii="Times New Roman" w:eastAsia="Arial Unicode MS" w:hAnsi="Times New Roman" w:cs="Times New Roman"/>
          <w:b/>
          <w:color w:val="000000"/>
          <w:kern w:val="1"/>
          <w:sz w:val="24"/>
          <w:szCs w:val="24"/>
          <w:lang w:eastAsia="ar-SA"/>
        </w:rPr>
        <w:t>Доказ:</w:t>
      </w:r>
      <w:r w:rsidRPr="000F7C32">
        <w:rPr>
          <w:rFonts w:ascii="Times New Roman" w:eastAsia="Arial Unicode MS" w:hAnsi="Times New Roman" w:cs="Times New Roman"/>
          <w:color w:val="000000"/>
          <w:kern w:val="1"/>
          <w:sz w:val="24"/>
          <w:szCs w:val="24"/>
          <w:lang w:eastAsia="ar-SA"/>
        </w:rPr>
        <w:t xml:space="preserve"> Уверењ</w:t>
      </w:r>
      <w:r w:rsidRPr="000F7C32">
        <w:rPr>
          <w:rFonts w:ascii="Times New Roman" w:eastAsia="Arial Unicode MS" w:hAnsi="Times New Roman" w:cs="Times New Roman"/>
          <w:color w:val="000000"/>
          <w:kern w:val="1"/>
          <w:sz w:val="24"/>
          <w:szCs w:val="24"/>
          <w:lang w:val="sr-Cyrl-RS" w:eastAsia="ar-SA"/>
        </w:rPr>
        <w:t>е</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bCs/>
          <w:color w:val="000000"/>
          <w:kern w:val="1"/>
          <w:sz w:val="24"/>
          <w:szCs w:val="24"/>
          <w:lang w:eastAsia="ar-SA"/>
        </w:rPr>
        <w:t xml:space="preserve">Пореске управе </w:t>
      </w:r>
      <w:r w:rsidRPr="000F7C32">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0F7C32">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0F7C32">
        <w:rPr>
          <w:rFonts w:ascii="Times New Roman" w:eastAsia="Arial Unicode MS" w:hAnsi="Times New Roman" w:cs="Times New Roman"/>
          <w:color w:val="000000"/>
          <w:kern w:val="1"/>
          <w:sz w:val="24"/>
          <w:szCs w:val="24"/>
          <w:lang w:val="sr-Cyrl-RS" w:eastAsia="ar-SA"/>
        </w:rPr>
        <w:t xml:space="preserve">управе </w:t>
      </w:r>
      <w:r w:rsidRPr="000F7C32">
        <w:rPr>
          <w:rFonts w:ascii="Times New Roman" w:eastAsia="Arial Unicode MS" w:hAnsi="Times New Roman" w:cs="Times New Roman"/>
          <w:bCs/>
          <w:color w:val="000000"/>
          <w:kern w:val="1"/>
          <w:sz w:val="24"/>
          <w:szCs w:val="24"/>
          <w:lang w:eastAsia="ar-SA"/>
        </w:rPr>
        <w:t xml:space="preserve">локалне самоуправе </w:t>
      </w:r>
      <w:r w:rsidRPr="000F7C32">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0F7C32">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0F7C32">
        <w:rPr>
          <w:rFonts w:ascii="Times New Roman" w:eastAsia="Arial Unicode MS" w:hAnsi="Times New Roman" w:cs="Times New Roman"/>
          <w:color w:val="000000"/>
          <w:kern w:val="1"/>
          <w:sz w:val="24"/>
          <w:szCs w:val="24"/>
          <w:lang w:eastAsia="ar-SA"/>
        </w:rPr>
        <w:t xml:space="preserve">. </w:t>
      </w:r>
    </w:p>
    <w:p w:rsidR="000F7C32" w:rsidRPr="000F7C32" w:rsidRDefault="000F7C32" w:rsidP="000F7C32">
      <w:pPr>
        <w:suppressAutoHyphens/>
        <w:spacing w:after="0" w:line="240" w:lineRule="auto"/>
        <w:jc w:val="both"/>
        <w:rPr>
          <w:rFonts w:ascii="Times New Roman" w:eastAsia="Times New Roman" w:hAnsi="Times New Roman" w:cs="Times New Roman"/>
          <w:bCs/>
          <w:kern w:val="1"/>
          <w:sz w:val="24"/>
          <w:szCs w:val="24"/>
          <w:lang w:val="sr-Cyrl-RS" w:eastAsia="ar-SA"/>
        </w:rPr>
      </w:pPr>
      <w:r w:rsidRPr="000F7C32">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0F7C32" w:rsidRPr="000F7C32" w:rsidRDefault="000F7C32" w:rsidP="000F7C32">
      <w:pPr>
        <w:suppressAutoHyphens/>
        <w:spacing w:after="0" w:line="240" w:lineRule="auto"/>
        <w:jc w:val="both"/>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kern w:val="1"/>
          <w:sz w:val="24"/>
          <w:szCs w:val="24"/>
          <w:lang w:val="sr-Cyrl-RS" w:eastAsia="ar-SA"/>
        </w:rPr>
        <w:t>Наведене доказе</w:t>
      </w:r>
      <w:r w:rsidRPr="000F7C32">
        <w:rPr>
          <w:rFonts w:ascii="Times New Roman" w:eastAsia="Times New Roman" w:hAnsi="Times New Roman" w:cs="Times New Roman"/>
          <w:bCs/>
          <w:kern w:val="1"/>
          <w:sz w:val="24"/>
          <w:szCs w:val="24"/>
          <w:lang w:val="sr-Cyrl-CS" w:eastAsia="ar-SA"/>
        </w:rPr>
        <w:t xml:space="preserve"> </w:t>
      </w:r>
      <w:r w:rsidRPr="000F7C32">
        <w:rPr>
          <w:rFonts w:ascii="Times New Roman" w:eastAsia="Times New Roman" w:hAnsi="Times New Roman" w:cs="Times New Roman"/>
          <w:bCs/>
          <w:kern w:val="1"/>
          <w:sz w:val="24"/>
          <w:szCs w:val="24"/>
          <w:lang w:val="sr-Cyrl-RS" w:eastAsia="ar-SA"/>
        </w:rPr>
        <w:t>ћемо доставити у</w:t>
      </w:r>
      <w:r w:rsidRPr="000F7C32">
        <w:rPr>
          <w:rFonts w:ascii="Times New Roman" w:eastAsia="Times New Roman" w:hAnsi="Times New Roman" w:cs="Times New Roman"/>
          <w:bCs/>
          <w:kern w:val="1"/>
          <w:sz w:val="24"/>
          <w:szCs w:val="24"/>
          <w:lang w:val="sr-Cyrl-CS" w:eastAsia="ar-SA"/>
        </w:rPr>
        <w:t xml:space="preserve"> року </w:t>
      </w:r>
      <w:r w:rsidRPr="000F7C32">
        <w:rPr>
          <w:rFonts w:ascii="Times New Roman" w:eastAsia="Times New Roman" w:hAnsi="Times New Roman" w:cs="Times New Roman"/>
          <w:bCs/>
          <w:kern w:val="1"/>
          <w:sz w:val="24"/>
          <w:szCs w:val="24"/>
          <w:lang w:val="sr-Cyrl-RS" w:eastAsia="ar-SA"/>
        </w:rPr>
        <w:t>који одреди наручилац а</w:t>
      </w:r>
      <w:r w:rsidRPr="000F7C32">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0F7C32">
        <w:rPr>
          <w:rFonts w:ascii="Times New Roman" w:eastAsia="Times New Roman" w:hAnsi="Times New Roman" w:cs="Times New Roman"/>
          <w:bCs/>
          <w:kern w:val="1"/>
          <w:sz w:val="24"/>
          <w:szCs w:val="24"/>
          <w:lang w:val="sr-Cyrl-R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Место: ___________________       Понуђач:____________________________________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Датум: ___________________           М.П.  __________________________</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НАПОМЕНА:</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b/>
          <w:kern w:val="1"/>
          <w:sz w:val="24"/>
          <w:szCs w:val="24"/>
          <w:lang w:val="sr-Cyrl-RS" w:eastAsia="ar-SA"/>
        </w:rPr>
        <w:t>У случају да понуду даје група понуђача овај образац се копира у потребан број примерака и доставља за све чланове групе. Изјава мора бити потписана од стране овлашћеног лица сваког понуђача из групе понуђача. У случају да понуду подноси понуђач са подизвођачима овај образац изјаве потписује понуђач носилац понуде.</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lastRenderedPageBreak/>
        <w:t>5.2. ИЗЈАВА ПОДИЗВОЂАЧА О ИСПУЊАВАЊУ УСЛОВА ИЗ ЧЛАНА 75. Закона о јавним набавкама (Сл. Гласник РС 124/2012,14/2015 и 68/2015)</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Овим,  као овлашћено лице</w:t>
      </w:r>
      <w:r w:rsidRPr="000F7C32">
        <w:rPr>
          <w:rFonts w:ascii="Times New Roman" w:eastAsia="Times New Roman" w:hAnsi="Times New Roman" w:cs="Times New Roman"/>
          <w:b/>
          <w:kern w:val="1"/>
          <w:sz w:val="24"/>
          <w:szCs w:val="24"/>
          <w:lang w:val="sr-Cyrl-RS" w:eastAsia="ar-SA"/>
        </w:rPr>
        <w:t xml:space="preserve"> подизвођача </w:t>
      </w:r>
      <w:r w:rsidRPr="000F7C32">
        <w:rPr>
          <w:rFonts w:ascii="Times New Roman" w:eastAsia="Times New Roman" w:hAnsi="Times New Roman" w:cs="Times New Roman"/>
          <w:b/>
          <w:kern w:val="1"/>
          <w:sz w:val="24"/>
          <w:szCs w:val="24"/>
          <w:lang w:val="sr-Cyrl-CS" w:eastAsia="ar-SA"/>
        </w:rPr>
        <w:t>___________________________</w:t>
      </w:r>
      <w:r w:rsidRPr="000F7C32">
        <w:rPr>
          <w:rFonts w:ascii="Times New Roman" w:eastAsia="Times New Roman" w:hAnsi="Times New Roman" w:cs="Times New Roman"/>
          <w:b/>
          <w:kern w:val="1"/>
          <w:sz w:val="24"/>
          <w:szCs w:val="24"/>
          <w:lang w:val="sr-Cyrl-RS" w:eastAsia="ar-SA"/>
        </w:rPr>
        <w:t>___________</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(назив </w:t>
      </w:r>
      <w:r w:rsidRPr="000F7C32">
        <w:rPr>
          <w:rFonts w:ascii="Times New Roman" w:eastAsia="Times New Roman" w:hAnsi="Times New Roman" w:cs="Times New Roman"/>
          <w:b/>
          <w:kern w:val="1"/>
          <w:sz w:val="24"/>
          <w:szCs w:val="24"/>
          <w:lang w:val="sr-Cyrl-RS" w:eastAsia="ar-SA"/>
        </w:rPr>
        <w:t>подизвођача</w:t>
      </w:r>
      <w:r w:rsidRPr="000F7C32">
        <w:rPr>
          <w:rFonts w:ascii="Times New Roman" w:eastAsia="Times New Roman" w:hAnsi="Times New Roman" w:cs="Times New Roman"/>
          <w:b/>
          <w:kern w:val="1"/>
          <w:sz w:val="24"/>
          <w:szCs w:val="24"/>
          <w:lang w:val="sr-Cyrl-CS" w:eastAsia="ar-SA"/>
        </w:rPr>
        <w:t>)</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CS" w:eastAsia="ar-SA"/>
        </w:rPr>
        <w:t xml:space="preserve">Изјављујем под пуном моралном, материјалном и кривичном одговорношћу, да испуњавамо све обавезне </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услове прописане чл. 75. </w:t>
      </w:r>
      <w:r w:rsidRPr="000F7C32">
        <w:rPr>
          <w:rFonts w:ascii="Times New Roman" w:eastAsia="Times New Roman" w:hAnsi="Times New Roman" w:cs="Times New Roman"/>
          <w:b/>
          <w:kern w:val="1"/>
          <w:sz w:val="24"/>
          <w:szCs w:val="24"/>
          <w:lang w:val="sr-Cyrl-RS" w:eastAsia="ar-SA"/>
        </w:rPr>
        <w:t>Закона о јавним набавкама (Сл. Гласник РС 124/2012,14/2015 и 68/2015) з</w:t>
      </w:r>
      <w:r w:rsidRPr="000F7C32">
        <w:rPr>
          <w:rFonts w:ascii="Times New Roman" w:eastAsia="Times New Roman" w:hAnsi="Times New Roman" w:cs="Times New Roman"/>
          <w:b/>
          <w:kern w:val="1"/>
          <w:sz w:val="24"/>
          <w:szCs w:val="24"/>
          <w:lang w:val="sr-Cyrl-CS" w:eastAsia="ar-SA"/>
        </w:rPr>
        <w:t>а учешће у</w:t>
      </w:r>
      <w:r w:rsidRPr="000F7C32">
        <w:rPr>
          <w:rFonts w:ascii="Times New Roman" w:eastAsia="Times New Roman" w:hAnsi="Times New Roman" w:cs="Times New Roman"/>
          <w:b/>
          <w:kern w:val="1"/>
          <w:sz w:val="24"/>
          <w:szCs w:val="24"/>
          <w:lang w:val="sr-Cyrl-RS" w:eastAsia="ar-SA"/>
        </w:rPr>
        <w:t xml:space="preserve"> </w:t>
      </w:r>
      <w:r w:rsidRPr="000F7C32">
        <w:rPr>
          <w:rFonts w:ascii="Times New Roman" w:eastAsia="Times New Roman" w:hAnsi="Times New Roman" w:cs="Times New Roman"/>
          <w:b/>
          <w:kern w:val="1"/>
          <w:sz w:val="24"/>
          <w:szCs w:val="24"/>
          <w:lang w:val="sr-Cyrl-CS" w:eastAsia="ar-SA"/>
        </w:rPr>
        <w:t xml:space="preserve">поступку јавне набавке мале вредности </w:t>
      </w:r>
      <w:r w:rsidRPr="000F7C32">
        <w:rPr>
          <w:rFonts w:ascii="Times New Roman" w:eastAsia="Times New Roman" w:hAnsi="Times New Roman" w:cs="Times New Roman"/>
          <w:b/>
          <w:kern w:val="1"/>
          <w:sz w:val="24"/>
          <w:szCs w:val="24"/>
          <w:lang w:val="sr-Cyrl-RS" w:eastAsia="ar-SA"/>
        </w:rPr>
        <w:t xml:space="preserve">бр. 39/20 </w:t>
      </w:r>
      <w:r w:rsidRPr="000F7C32">
        <w:rPr>
          <w:rFonts w:ascii="Times New Roman" w:eastAsia="Times New Roman" w:hAnsi="Times New Roman" w:cs="Times New Roman"/>
          <w:b/>
          <w:bCs/>
          <w:color w:val="000000"/>
          <w:kern w:val="1"/>
          <w:sz w:val="24"/>
          <w:szCs w:val="24"/>
          <w:lang w:val="sr-Cyrl-RS" w:eastAsia="ar-SA"/>
        </w:rPr>
        <w:t>Рударска капна лампа у Ех заштити</w:t>
      </w:r>
      <w:r w:rsidRPr="000F7C32">
        <w:rPr>
          <w:rFonts w:ascii="Times New Roman" w:eastAsia="Times New Roman" w:hAnsi="Times New Roman" w:cs="Times New Roman"/>
          <w:b/>
          <w:bCs/>
          <w:color w:val="000000"/>
          <w:kern w:val="1"/>
          <w:sz w:val="24"/>
          <w:szCs w:val="24"/>
          <w:lang w:eastAsia="ar-SA"/>
        </w:rPr>
        <w:t>,</w:t>
      </w:r>
      <w:r w:rsidRPr="000F7C32">
        <w:rPr>
          <w:rFonts w:ascii="Times New Roman" w:eastAsia="Times New Roman" w:hAnsi="Times New Roman" w:cs="Times New Roman"/>
          <w:b/>
          <w:kern w:val="1"/>
          <w:sz w:val="24"/>
          <w:szCs w:val="24"/>
          <w:lang w:val="sr-Cyrl-CS" w:eastAsia="ar-SA"/>
        </w:rPr>
        <w:t xml:space="preserve"> у својству по</w:t>
      </w:r>
      <w:r w:rsidRPr="000F7C32">
        <w:rPr>
          <w:rFonts w:ascii="Times New Roman" w:eastAsia="Times New Roman" w:hAnsi="Times New Roman" w:cs="Times New Roman"/>
          <w:b/>
          <w:kern w:val="1"/>
          <w:sz w:val="24"/>
          <w:szCs w:val="24"/>
          <w:lang w:val="sr-Cyrl-RS" w:eastAsia="ar-SA"/>
        </w:rPr>
        <w:t>дизво</w:t>
      </w:r>
      <w:r w:rsidRPr="000F7C32">
        <w:rPr>
          <w:rFonts w:ascii="Times New Roman" w:eastAsia="Times New Roman" w:hAnsi="Times New Roman" w:cs="Times New Roman"/>
          <w:b/>
          <w:kern w:val="1"/>
          <w:sz w:val="24"/>
          <w:szCs w:val="24"/>
          <w:lang w:val="sr-Cyrl-CS" w:eastAsia="ar-SA"/>
        </w:rPr>
        <w:t>ђача.</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Услови из чл.75. ЗЈН су да:</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 xml:space="preserve">је подизвођач </w:t>
      </w:r>
      <w:r w:rsidRPr="000F7C32">
        <w:rPr>
          <w:rFonts w:ascii="Times New Roman" w:eastAsia="Times New Roman" w:hAnsi="Times New Roman" w:cs="Times New Roman"/>
          <w:b/>
          <w:kern w:val="1"/>
          <w:sz w:val="24"/>
          <w:szCs w:val="24"/>
          <w:lang w:val="sr-Cyrl-CS" w:eastAsia="ar-SA"/>
        </w:rPr>
        <w:t>регистрован код надлежног органа, односно уписан у одговарајући регистар</w:t>
      </w:r>
      <w:r w:rsidRPr="000F7C32">
        <w:rPr>
          <w:rFonts w:ascii="Times New Roman" w:eastAsia="Times New Roman" w:hAnsi="Times New Roman" w:cs="Times New Roman"/>
          <w:b/>
          <w:kern w:val="1"/>
          <w:sz w:val="24"/>
          <w:szCs w:val="24"/>
          <w:lang w:val="sr-Latn-RS" w:eastAsia="ar-SA"/>
        </w:rPr>
        <w:t>;</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CS" w:eastAsia="ar-SA"/>
        </w:rPr>
      </w:pPr>
      <w:r w:rsidRPr="000F7C32">
        <w:rPr>
          <w:rFonts w:ascii="Times New Roman" w:eastAsia="Times New Roman" w:hAnsi="Times New Roman" w:cs="Times New Roman"/>
          <w:b/>
          <w:kern w:val="1"/>
          <w:sz w:val="24"/>
          <w:szCs w:val="24"/>
          <w:lang w:val="sr-Cyrl-RS" w:eastAsia="ar-SA"/>
        </w:rPr>
        <w:t>подизвођач</w:t>
      </w:r>
      <w:r w:rsidRPr="000F7C32">
        <w:rPr>
          <w:rFonts w:ascii="Times New Roman" w:eastAsia="Times New Roman" w:hAnsi="Times New Roman" w:cs="Times New Roman"/>
          <w:b/>
          <w:kern w:val="1"/>
          <w:sz w:val="24"/>
          <w:szCs w:val="24"/>
          <w:lang w:val="sr-Cyrl-CS" w:eastAsia="ar-SA"/>
        </w:rPr>
        <w:t xml:space="preserve"> и његов законски заступник ни</w:t>
      </w:r>
      <w:r w:rsidRPr="000F7C32">
        <w:rPr>
          <w:rFonts w:ascii="Times New Roman" w:eastAsia="Times New Roman" w:hAnsi="Times New Roman" w:cs="Times New Roman"/>
          <w:b/>
          <w:kern w:val="1"/>
          <w:sz w:val="24"/>
          <w:szCs w:val="24"/>
          <w:lang w:val="sr-Cyrl-RS" w:eastAsia="ar-SA"/>
        </w:rPr>
        <w:t>су</w:t>
      </w:r>
      <w:r w:rsidRPr="000F7C32">
        <w:rPr>
          <w:rFonts w:ascii="Times New Roman" w:eastAsia="Times New Roman" w:hAnsi="Times New Roman" w:cs="Times New Roman"/>
          <w:b/>
          <w:kern w:val="1"/>
          <w:sz w:val="24"/>
          <w:szCs w:val="24"/>
          <w:lang w:val="sr-Cyrl-CS" w:eastAsia="ar-SA"/>
        </w:rPr>
        <w:t xml:space="preserve"> осуђиван</w:t>
      </w:r>
      <w:r w:rsidRPr="000F7C32">
        <w:rPr>
          <w:rFonts w:ascii="Times New Roman" w:eastAsia="Times New Roman" w:hAnsi="Times New Roman" w:cs="Times New Roman"/>
          <w:b/>
          <w:kern w:val="1"/>
          <w:sz w:val="24"/>
          <w:szCs w:val="24"/>
          <w:lang w:val="sr-Cyrl-RS" w:eastAsia="ar-SA"/>
        </w:rPr>
        <w:t>и</w:t>
      </w:r>
      <w:r w:rsidRPr="000F7C32">
        <w:rPr>
          <w:rFonts w:ascii="Times New Roman" w:eastAsia="Times New Roman" w:hAnsi="Times New Roman" w:cs="Times New Roman"/>
          <w:b/>
          <w:kern w:val="1"/>
          <w:sz w:val="24"/>
          <w:szCs w:val="24"/>
          <w:lang w:val="sr-Cyrl-CS" w:eastAsia="ar-SA"/>
        </w:rPr>
        <w:t xml:space="preserve">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F7C32">
        <w:rPr>
          <w:rFonts w:ascii="Times New Roman" w:eastAsia="Times New Roman" w:hAnsi="Times New Roman" w:cs="Times New Roman"/>
          <w:b/>
          <w:kern w:val="1"/>
          <w:sz w:val="24"/>
          <w:szCs w:val="24"/>
          <w:lang w:val="en-US" w:eastAsia="ar-SA"/>
        </w:rPr>
        <w:t>;</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CS" w:eastAsia="ar-SA"/>
        </w:rPr>
        <w:t xml:space="preserve"> је </w:t>
      </w:r>
      <w:r w:rsidRPr="000F7C32">
        <w:rPr>
          <w:rFonts w:ascii="Times New Roman" w:eastAsia="Times New Roman" w:hAnsi="Times New Roman" w:cs="Times New Roman"/>
          <w:b/>
          <w:kern w:val="1"/>
          <w:sz w:val="24"/>
          <w:szCs w:val="24"/>
          <w:lang w:val="sr-Cyrl-RS" w:eastAsia="ar-SA"/>
        </w:rPr>
        <w:t xml:space="preserve">подизвођач </w:t>
      </w:r>
      <w:r w:rsidRPr="000F7C32">
        <w:rPr>
          <w:rFonts w:ascii="Times New Roman" w:eastAsia="Times New Roman" w:hAnsi="Times New Roman" w:cs="Times New Roman"/>
          <w:b/>
          <w:kern w:val="1"/>
          <w:sz w:val="24"/>
          <w:szCs w:val="24"/>
          <w:lang w:val="sr-Cyrl-CS" w:eastAsia="ar-SA"/>
        </w:rPr>
        <w:t>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F7C32">
        <w:rPr>
          <w:rFonts w:ascii="Times New Roman" w:eastAsia="Times New Roman" w:hAnsi="Times New Roman" w:cs="Times New Roman"/>
          <w:b/>
          <w:kern w:val="1"/>
          <w:sz w:val="24"/>
          <w:szCs w:val="24"/>
          <w:lang w:val="sr-Latn-RS" w:eastAsia="ar-SA"/>
        </w:rPr>
        <w:t>;</w:t>
      </w:r>
    </w:p>
    <w:p w:rsidR="000F7C32" w:rsidRPr="000F7C32" w:rsidRDefault="000F7C32" w:rsidP="00EC4527">
      <w:pPr>
        <w:numPr>
          <w:ilvl w:val="0"/>
          <w:numId w:val="7"/>
        </w:numPr>
        <w:tabs>
          <w:tab w:val="left" w:pos="720"/>
        </w:tabs>
        <w:suppressAutoHyphens/>
        <w:spacing w:after="0" w:line="240" w:lineRule="auto"/>
        <w:ind w:left="720"/>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је подизвођач поштовао обавезе које произилазе из важећих прописа о заштити на раду, запошљавању и условима рада, заштити животне средине и није му изречена мера забране обављања делатности, која је на снази у време подношења понуде.</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ab/>
        <w:t xml:space="preserve">Обавезујемо се да ћемо на захтев наручиоца,  доставити копије доказа за испуњавање наведених услова и на позив наручиоца доставити на увид оригинал или оверене фотокопије свих или појединих документа којима се доказује испуњавање наведених обавезних услова по </w:t>
      </w:r>
      <w:r w:rsidRPr="000F7C32">
        <w:rPr>
          <w:rFonts w:ascii="Times New Roman" w:eastAsia="Times New Roman" w:hAnsi="Times New Roman" w:cs="Times New Roman"/>
          <w:kern w:val="1"/>
          <w:sz w:val="24"/>
          <w:szCs w:val="24"/>
          <w:lang w:val="sr-Cyrl-CS" w:eastAsia="ar-SA"/>
        </w:rPr>
        <w:t>чл. 7</w:t>
      </w:r>
      <w:r w:rsidRPr="000F7C32">
        <w:rPr>
          <w:rFonts w:ascii="Times New Roman" w:eastAsia="Times New Roman" w:hAnsi="Times New Roman" w:cs="Times New Roman"/>
          <w:kern w:val="1"/>
          <w:sz w:val="24"/>
          <w:szCs w:val="24"/>
          <w:lang w:val="sr-Cyrl-RS" w:eastAsia="ar-SA"/>
        </w:rPr>
        <w:t>7</w:t>
      </w:r>
      <w:r w:rsidRPr="000F7C32">
        <w:rPr>
          <w:rFonts w:ascii="Times New Roman" w:eastAsia="Times New Roman" w:hAnsi="Times New Roman" w:cs="Times New Roman"/>
          <w:kern w:val="1"/>
          <w:sz w:val="24"/>
          <w:szCs w:val="24"/>
          <w:lang w:val="sr-Cyrl-CS" w:eastAsia="ar-SA"/>
        </w:rPr>
        <w:t xml:space="preserve">. </w:t>
      </w:r>
      <w:r w:rsidRPr="000F7C32">
        <w:rPr>
          <w:rFonts w:ascii="Times New Roman" w:eastAsia="Times New Roman" w:hAnsi="Times New Roman" w:cs="Times New Roman"/>
          <w:kern w:val="1"/>
          <w:sz w:val="24"/>
          <w:szCs w:val="24"/>
          <w:lang w:val="sr-Cyrl-RS" w:eastAsia="ar-SA"/>
        </w:rPr>
        <w:t>став 1. тачка 1, 2 и 4 Закона о јавним набавкама (Сл. Гласник РС 68/2015) и то:</w:t>
      </w:r>
    </w:p>
    <w:p w:rsidR="000F7C32" w:rsidRPr="000F7C32" w:rsidRDefault="000F7C32" w:rsidP="000F7C32">
      <w:pPr>
        <w:suppressAutoHyphens/>
        <w:spacing w:after="0" w:line="240" w:lineRule="auto"/>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iCs/>
          <w:kern w:val="1"/>
          <w:sz w:val="24"/>
          <w:szCs w:val="24"/>
          <w:lang w:val="sr-Cyrl-CS" w:eastAsia="ar-SA"/>
        </w:rPr>
        <w:t xml:space="preserve">Услов из чл. 75. ст. 1. тач. 1) Закона - </w:t>
      </w:r>
      <w:r w:rsidRPr="000F7C32">
        <w:rPr>
          <w:rFonts w:ascii="Times New Roman" w:eastAsia="Times New Roman" w:hAnsi="Times New Roman" w:cs="Times New Roman"/>
          <w:b/>
          <w:iCs/>
          <w:kern w:val="1"/>
          <w:sz w:val="24"/>
          <w:szCs w:val="24"/>
          <w:lang w:val="sr-Cyrl-CS" w:eastAsia="ar-SA"/>
        </w:rPr>
        <w:t>Доказ</w:t>
      </w:r>
      <w:r w:rsidRPr="000F7C32">
        <w:rPr>
          <w:rFonts w:ascii="Times New Roman" w:eastAsia="Times New Roman" w:hAnsi="Times New Roman" w:cs="Times New Roman"/>
          <w:iCs/>
          <w:kern w:val="1"/>
          <w:sz w:val="24"/>
          <w:szCs w:val="24"/>
          <w:lang w:val="sr-Cyrl-CS" w:eastAsia="ar-SA"/>
        </w:rPr>
        <w:t xml:space="preserve">: Извод </w:t>
      </w:r>
      <w:r w:rsidRPr="000F7C32">
        <w:rPr>
          <w:rFonts w:ascii="Times New Roman" w:eastAsia="Times New Roman" w:hAnsi="Times New Roman" w:cs="Times New Roman"/>
          <w:kern w:val="1"/>
          <w:sz w:val="24"/>
          <w:szCs w:val="24"/>
          <w:lang w:val="sr-Cyrl-CS" w:eastAsia="ar-SA"/>
        </w:rPr>
        <w:t>из регистра Агенције за привредне регистре, односно извод из регистра надлежног Привредног суда</w:t>
      </w:r>
    </w:p>
    <w:p w:rsidR="000F7C32" w:rsidRPr="000F7C32" w:rsidRDefault="000F7C32" w:rsidP="000F7C32">
      <w:pPr>
        <w:suppressAutoHyphens/>
        <w:spacing w:after="0" w:line="100" w:lineRule="atLeast"/>
        <w:jc w:val="both"/>
        <w:rPr>
          <w:rFonts w:ascii="Times New Roman" w:eastAsia="Arial Unicode MS" w:hAnsi="Times New Roman" w:cs="Times New Roman"/>
          <w:b/>
          <w:color w:val="000000"/>
          <w:kern w:val="1"/>
          <w:sz w:val="24"/>
          <w:szCs w:val="24"/>
          <w:lang w:eastAsia="ar-SA"/>
        </w:rPr>
      </w:pP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Arial Unicode MS" w:hAnsi="Times New Roman" w:cs="Times New Roman"/>
          <w:iCs/>
          <w:color w:val="000000"/>
          <w:kern w:val="1"/>
          <w:sz w:val="24"/>
          <w:szCs w:val="24"/>
          <w:lang w:val="sr-Cyrl-CS" w:eastAsia="ar-SA"/>
        </w:rPr>
        <w:t xml:space="preserve">Услов из чл. 75. ст. 1. тач. 2) Закона </w:t>
      </w:r>
      <w:r w:rsidRPr="000F7C32">
        <w:rPr>
          <w:rFonts w:ascii="Times New Roman" w:eastAsia="Arial Unicode MS" w:hAnsi="Times New Roman" w:cs="Times New Roman"/>
          <w:color w:val="000000"/>
          <w:kern w:val="1"/>
          <w:sz w:val="24"/>
          <w:szCs w:val="24"/>
          <w:lang w:val="sr-Cyrl-CS" w:eastAsia="ar-SA"/>
        </w:rPr>
        <w:t xml:space="preserve">- </w:t>
      </w:r>
      <w:r w:rsidRPr="000F7C32">
        <w:rPr>
          <w:rFonts w:ascii="Times New Roman" w:eastAsia="Arial Unicode MS" w:hAnsi="Times New Roman" w:cs="Times New Roman"/>
          <w:b/>
          <w:color w:val="000000"/>
          <w:kern w:val="1"/>
          <w:sz w:val="24"/>
          <w:szCs w:val="24"/>
          <w:lang w:eastAsia="ar-SA"/>
        </w:rPr>
        <w:t>Доказ:</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u w:val="single"/>
          <w:lang w:eastAsia="ar-SA"/>
        </w:rPr>
        <w:t>П</w:t>
      </w:r>
      <w:r w:rsidRPr="000F7C32">
        <w:rPr>
          <w:rFonts w:ascii="Times New Roman" w:eastAsia="Arial Unicode MS" w:hAnsi="Times New Roman" w:cs="Times New Roman"/>
          <w:color w:val="000000"/>
          <w:kern w:val="1"/>
          <w:sz w:val="24"/>
          <w:szCs w:val="24"/>
          <w:u w:val="single"/>
          <w:lang w:val="sr-Cyrl-CS" w:eastAsia="ar-SA"/>
        </w:rPr>
        <w:t>р</w:t>
      </w:r>
      <w:r w:rsidRPr="000F7C32">
        <w:rPr>
          <w:rFonts w:ascii="Times New Roman" w:eastAsia="Arial Unicode MS" w:hAnsi="Times New Roman" w:cs="Times New Roman"/>
          <w:bCs/>
          <w:color w:val="000000"/>
          <w:kern w:val="1"/>
          <w:sz w:val="24"/>
          <w:szCs w:val="24"/>
          <w:u w:val="single"/>
          <w:lang w:eastAsia="ar-SA"/>
        </w:rPr>
        <w:t>авна лица:</w:t>
      </w:r>
      <w:r w:rsidRPr="000F7C32">
        <w:rPr>
          <w:rFonts w:ascii="Times New Roman" w:eastAsia="Arial Unicode MS" w:hAnsi="Times New Roman" w:cs="Times New Roman"/>
          <w:bCs/>
          <w:color w:val="000000"/>
          <w:kern w:val="1"/>
          <w:sz w:val="24"/>
          <w:szCs w:val="24"/>
          <w:lang w:eastAsia="ar-SA"/>
        </w:rPr>
        <w:t xml:space="preserve"> </w:t>
      </w:r>
      <w:r w:rsidRPr="000F7C32">
        <w:rPr>
          <w:rFonts w:ascii="Times New Roman" w:eastAsia="Arial Unicode MS" w:hAnsi="Times New Roman" w:cs="Times New Roman"/>
          <w:bCs/>
          <w:color w:val="000000"/>
          <w:kern w:val="1"/>
          <w:sz w:val="24"/>
          <w:szCs w:val="24"/>
          <w:lang w:val="sr-Cyrl-RS" w:eastAsia="ar-SA"/>
        </w:rPr>
        <w:t xml:space="preserve">1) </w:t>
      </w:r>
      <w:r w:rsidRPr="000F7C32">
        <w:rPr>
          <w:rFonts w:ascii="Times New Roman" w:eastAsia="Arial Unicode MS" w:hAnsi="Times New Roman" w:cs="Times New Roman"/>
          <w:color w:val="000000"/>
          <w:kern w:val="1"/>
          <w:sz w:val="24"/>
          <w:szCs w:val="24"/>
          <w:lang w:eastAsia="ar-SA"/>
        </w:rPr>
        <w:t xml:space="preserve">Извод из казнене евиденције, односно уверење </w:t>
      </w:r>
      <w:r w:rsidRPr="000F7C32">
        <w:rPr>
          <w:rFonts w:ascii="Times New Roman" w:eastAsia="Arial Unicode MS" w:hAnsi="Times New Roman" w:cs="Times New Roman"/>
          <w:color w:val="000000"/>
          <w:kern w:val="1"/>
          <w:sz w:val="24"/>
          <w:szCs w:val="24"/>
          <w:lang w:val="sr-Cyrl-CS" w:eastAsia="ar-SA"/>
        </w:rPr>
        <w:t>О</w:t>
      </w:r>
      <w:r w:rsidRPr="000F7C32">
        <w:rPr>
          <w:rFonts w:ascii="Times New Roman" w:eastAsia="Arial Unicode MS" w:hAnsi="Times New Roman" w:cs="Times New Roman"/>
          <w:color w:val="000000"/>
          <w:kern w:val="1"/>
          <w:sz w:val="24"/>
          <w:szCs w:val="24"/>
          <w:lang w:val="sr-Cyrl-RS" w:eastAsia="ar-SA"/>
        </w:rPr>
        <w:t>сновног суда на чијем подручју се налази седиште домаћег правног лица</w:t>
      </w:r>
      <w:r w:rsidRPr="000F7C32">
        <w:rPr>
          <w:rFonts w:ascii="Times New Roman" w:eastAsia="Arial Unicode MS" w:hAnsi="Times New Roman" w:cs="Times New Roman"/>
          <w:color w:val="000000"/>
          <w:kern w:val="1"/>
          <w:sz w:val="24"/>
          <w:szCs w:val="24"/>
          <w:lang w:val="ru-RU" w:eastAsia="ar-SA"/>
        </w:rPr>
        <w:t>,</w:t>
      </w:r>
      <w:r w:rsidRPr="000F7C32">
        <w:rPr>
          <w:rFonts w:ascii="Times New Roman" w:eastAsia="Arial Unicode MS" w:hAnsi="Times New Roman" w:cs="Times New Roman"/>
          <w:color w:val="000000"/>
          <w:kern w:val="1"/>
          <w:sz w:val="24"/>
          <w:szCs w:val="24"/>
          <w:lang w:val="sr-Cyrl-RS" w:eastAsia="ar-SA"/>
        </w:rPr>
        <w:t xml:space="preserve"> односно седиште представништва или огранка страног правног лица, којим се потврђује да</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правно лице </w:t>
      </w:r>
      <w:r w:rsidRPr="000F7C32">
        <w:rPr>
          <w:rFonts w:ascii="Times New Roman" w:eastAsia="Arial Unicode MS" w:hAnsi="Times New Roman" w:cs="Times New Roman"/>
          <w:color w:val="000000"/>
          <w:kern w:val="1"/>
          <w:sz w:val="24"/>
          <w:szCs w:val="24"/>
          <w:lang w:eastAsia="ar-SA"/>
        </w:rPr>
        <w:t>није осуђиван</w:t>
      </w:r>
      <w:r w:rsidRPr="000F7C32">
        <w:rPr>
          <w:rFonts w:ascii="Times New Roman" w:eastAsia="Arial Unicode MS" w:hAnsi="Times New Roman" w:cs="Times New Roman"/>
          <w:color w:val="000000"/>
          <w:kern w:val="1"/>
          <w:sz w:val="24"/>
          <w:szCs w:val="24"/>
          <w:lang w:val="sr-Cyrl-RS" w:eastAsia="ar-SA"/>
        </w:rPr>
        <w:t>о</w:t>
      </w:r>
      <w:r w:rsidRPr="000F7C32">
        <w:rPr>
          <w:rFonts w:ascii="Times New Roman" w:eastAsia="Arial Unicode MS" w:hAnsi="Times New Roman" w:cs="Times New Roman"/>
          <w:color w:val="000000"/>
          <w:kern w:val="1"/>
          <w:sz w:val="24"/>
          <w:szCs w:val="24"/>
          <w:lang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w:t>
      </w:r>
      <w:r w:rsidRPr="000F7C32">
        <w:rPr>
          <w:rFonts w:ascii="Times New Roman" w:eastAsia="Arial Unicode MS" w:hAnsi="Times New Roman" w:cs="Times New Roman"/>
          <w:color w:val="000000"/>
          <w:kern w:val="1"/>
          <w:sz w:val="24"/>
          <w:szCs w:val="24"/>
          <w:lang w:val="sr-Cyrl-RS" w:eastAsia="ar-SA"/>
        </w:rPr>
        <w:t>;</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rPr>
        <w:t xml:space="preserve">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w:t>
      </w:r>
      <w:r w:rsidRPr="000F7C32">
        <w:rPr>
          <w:rFonts w:ascii="Times New Roman" w:eastAsia="Arial Unicode MS" w:hAnsi="Times New Roman" w:cs="Times New Roman"/>
          <w:color w:val="000000"/>
          <w:kern w:val="1"/>
          <w:sz w:val="24"/>
          <w:szCs w:val="24"/>
          <w:lang w:val="sr-Cyrl-CS"/>
        </w:rPr>
        <w:t xml:space="preserve">да </w:t>
      </w:r>
      <w:r w:rsidRPr="000F7C32">
        <w:rPr>
          <w:rFonts w:ascii="Times New Roman" w:eastAsia="Arial Unicode MS" w:hAnsi="Times New Roman" w:cs="Times New Roman"/>
          <w:color w:val="000000"/>
          <w:kern w:val="1"/>
          <w:sz w:val="24"/>
          <w:szCs w:val="24"/>
          <w:lang/>
        </w:rPr>
        <w:t>поред уверења Основног суда правно лице достави И УВЕРЕЊЕ ВИШЕГ СУДА</w:t>
      </w:r>
      <w:r w:rsidRPr="000F7C32">
        <w:rPr>
          <w:rFonts w:ascii="Times New Roman" w:eastAsia="Arial Unicode MS" w:hAnsi="Times New Roman" w:cs="Times New Roman"/>
          <w:b/>
          <w:color w:val="000000"/>
          <w:kern w:val="1"/>
          <w:sz w:val="24"/>
          <w:szCs w:val="24"/>
          <w:lang/>
        </w:rPr>
        <w:t xml:space="preserve"> </w:t>
      </w:r>
      <w:r w:rsidRPr="000F7C32">
        <w:rPr>
          <w:rFonts w:ascii="Times New Roman" w:eastAsia="Arial Unicode MS" w:hAnsi="Times New Roman" w:cs="Times New Roman"/>
          <w:color w:val="000000"/>
          <w:kern w:val="1"/>
          <w:sz w:val="24"/>
          <w:szCs w:val="24"/>
          <w:lang/>
        </w:rPr>
        <w:t>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и кривично дело примања мита;</w:t>
      </w:r>
      <w:r w:rsidRPr="000F7C32">
        <w:rPr>
          <w:rFonts w:ascii="Times New Roman" w:eastAsia="Arial Unicode MS" w:hAnsi="Times New Roman" w:cs="Times New Roman"/>
          <w:b/>
          <w:color w:val="000000"/>
          <w:kern w:val="1"/>
          <w:sz w:val="24"/>
          <w:szCs w:val="24"/>
          <w:lang/>
        </w:rPr>
        <w:t xml:space="preserve"> </w:t>
      </w:r>
      <w:r w:rsidRPr="000F7C32">
        <w:rPr>
          <w:rFonts w:ascii="Times New Roman" w:eastAsia="Arial Unicode MS" w:hAnsi="Times New Roman" w:cs="Times New Roman"/>
          <w:color w:val="000000"/>
          <w:kern w:val="1"/>
          <w:sz w:val="24"/>
          <w:szCs w:val="24"/>
          <w:lang w:val="sr-Cyrl-RS" w:eastAsia="ar-SA"/>
        </w:rPr>
        <w:t>2) Извод из казнене евиденције П</w:t>
      </w:r>
      <w:r w:rsidRPr="000F7C32">
        <w:rPr>
          <w:rFonts w:ascii="Times New Roman" w:eastAsia="Arial Unicode MS" w:hAnsi="Times New Roman" w:cs="Times New Roman"/>
          <w:color w:val="000000"/>
          <w:kern w:val="1"/>
          <w:sz w:val="24"/>
          <w:szCs w:val="24"/>
          <w:lang w:eastAsia="ar-SA"/>
        </w:rPr>
        <w:t>осебног одељења за организовани криминал Вишег суда у Београду,</w:t>
      </w:r>
      <w:r w:rsidRPr="000F7C32">
        <w:rPr>
          <w:rFonts w:ascii="Times New Roman" w:eastAsia="Arial Unicode MS" w:hAnsi="Times New Roman" w:cs="Times New Roman"/>
          <w:color w:val="000000"/>
          <w:kern w:val="1"/>
          <w:sz w:val="24"/>
          <w:szCs w:val="24"/>
          <w:lang w:val="sr-Cyrl-RS" w:eastAsia="ar-SA"/>
        </w:rPr>
        <w:t xml:space="preserve"> којим се потврђује да</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правно лице </w:t>
      </w:r>
      <w:r w:rsidRPr="000F7C32">
        <w:rPr>
          <w:rFonts w:ascii="Times New Roman" w:eastAsia="Arial Unicode MS" w:hAnsi="Times New Roman" w:cs="Times New Roman"/>
          <w:color w:val="000000"/>
          <w:kern w:val="1"/>
          <w:sz w:val="24"/>
          <w:szCs w:val="24"/>
          <w:lang w:eastAsia="ar-SA"/>
        </w:rPr>
        <w:t>није осуђиван</w:t>
      </w:r>
      <w:r w:rsidRPr="000F7C32">
        <w:rPr>
          <w:rFonts w:ascii="Times New Roman" w:eastAsia="Arial Unicode MS" w:hAnsi="Times New Roman" w:cs="Times New Roman"/>
          <w:color w:val="000000"/>
          <w:kern w:val="1"/>
          <w:sz w:val="24"/>
          <w:szCs w:val="24"/>
          <w:lang w:val="sr-Cyrl-RS" w:eastAsia="ar-SA"/>
        </w:rPr>
        <w:t>о</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за </w:t>
      </w:r>
      <w:r w:rsidRPr="000F7C32">
        <w:rPr>
          <w:rFonts w:ascii="Times New Roman" w:eastAsia="Arial Unicode MS" w:hAnsi="Times New Roman" w:cs="Times New Roman"/>
          <w:color w:val="000000"/>
          <w:kern w:val="1"/>
          <w:sz w:val="24"/>
          <w:szCs w:val="24"/>
          <w:lang w:eastAsia="ar-SA"/>
        </w:rPr>
        <w:t>неко од кривичних дела организованог криминала</w:t>
      </w:r>
      <w:r w:rsidRPr="000F7C32">
        <w:rPr>
          <w:rFonts w:ascii="Times New Roman" w:eastAsia="Arial Unicode MS" w:hAnsi="Times New Roman" w:cs="Times New Roman"/>
          <w:color w:val="000000"/>
          <w:kern w:val="1"/>
          <w:sz w:val="24"/>
          <w:szCs w:val="24"/>
          <w:lang w:val="sr-Cyrl-RS" w:eastAsia="ar-SA"/>
        </w:rPr>
        <w:t xml:space="preserve">; 3) Извод из казнене евиденције, односно уверење </w:t>
      </w:r>
      <w:r w:rsidRPr="000F7C32">
        <w:rPr>
          <w:rFonts w:ascii="Times New Roman" w:eastAsia="Arial Unicode MS" w:hAnsi="Times New Roman" w:cs="Times New Roman"/>
          <w:color w:val="000000"/>
          <w:kern w:val="1"/>
          <w:sz w:val="24"/>
          <w:szCs w:val="24"/>
          <w:lang w:eastAsia="ar-SA"/>
        </w:rPr>
        <w:t>надлежне полицијске управе МУП-а</w:t>
      </w:r>
      <w:r w:rsidRPr="000F7C32">
        <w:rPr>
          <w:rFonts w:ascii="Times New Roman" w:eastAsia="Arial Unicode MS" w:hAnsi="Times New Roman" w:cs="Times New Roman"/>
          <w:color w:val="000000"/>
          <w:kern w:val="1"/>
          <w:sz w:val="24"/>
          <w:szCs w:val="24"/>
          <w:lang w:val="sr-Cyrl-RS" w:eastAsia="ar-SA"/>
        </w:rPr>
        <w:t xml:space="preserve">, </w:t>
      </w:r>
      <w:r w:rsidRPr="000F7C32">
        <w:rPr>
          <w:rFonts w:ascii="Times New Roman" w:eastAsia="Arial Unicode MS" w:hAnsi="Times New Roman" w:cs="Times New Roman"/>
          <w:color w:val="000000"/>
          <w:kern w:val="1"/>
          <w:sz w:val="24"/>
          <w:szCs w:val="24"/>
          <w:lang w:eastAsia="ar-SA"/>
        </w:rPr>
        <w:t xml:space="preserve">којим се потврђује да </w:t>
      </w:r>
      <w:r w:rsidRPr="000F7C32">
        <w:rPr>
          <w:rFonts w:ascii="Times New Roman" w:eastAsia="Arial Unicode MS" w:hAnsi="Times New Roman" w:cs="Times New Roman"/>
          <w:kern w:val="1"/>
          <w:sz w:val="24"/>
          <w:szCs w:val="24"/>
          <w:lang w:eastAsia="ar-SA"/>
        </w:rPr>
        <w:t>законски заступник</w:t>
      </w:r>
      <w:r w:rsidRPr="000F7C32">
        <w:rPr>
          <w:rFonts w:ascii="Times New Roman" w:eastAsia="Arial Unicode MS" w:hAnsi="Times New Roman" w:cs="Times New Roman"/>
          <w:kern w:val="1"/>
          <w:sz w:val="24"/>
          <w:szCs w:val="24"/>
          <w:lang w:val="sr-Cyrl-RS" w:eastAsia="ar-SA"/>
        </w:rPr>
        <w:t xml:space="preserve"> понуђача</w:t>
      </w:r>
      <w:r w:rsidRPr="000F7C32">
        <w:rPr>
          <w:rFonts w:ascii="Times New Roman" w:eastAsia="Arial Unicode MS" w:hAnsi="Times New Roman" w:cs="Times New Roman"/>
          <w:kern w:val="1"/>
          <w:sz w:val="24"/>
          <w:szCs w:val="24"/>
          <w:lang w:eastAsia="ar-SA"/>
        </w:rPr>
        <w:t xml:space="preserve"> </w:t>
      </w:r>
      <w:r w:rsidRPr="000F7C32">
        <w:rPr>
          <w:rFonts w:ascii="Times New Roman" w:eastAsia="Arial Unicode MS" w:hAnsi="Times New Roman" w:cs="Times New Roman"/>
          <w:color w:val="000000"/>
          <w:kern w:val="1"/>
          <w:sz w:val="24"/>
          <w:szCs w:val="24"/>
          <w:lang w:eastAsia="ar-SA"/>
        </w:rPr>
        <w:t xml:space="preserve">није осуђиван за кривична дела против привреде, кривична дела против животне средине, кривично дело примања или давања мита, кривично дело </w:t>
      </w:r>
      <w:r w:rsidRPr="000F7C32">
        <w:rPr>
          <w:rFonts w:ascii="Times New Roman" w:eastAsia="Arial Unicode MS" w:hAnsi="Times New Roman" w:cs="Times New Roman"/>
          <w:color w:val="000000"/>
          <w:kern w:val="1"/>
          <w:sz w:val="24"/>
          <w:szCs w:val="24"/>
          <w:lang w:eastAsia="ar-SA"/>
        </w:rPr>
        <w:lastRenderedPageBreak/>
        <w:t>преваре и неко од кривичних дела организованог криминала</w:t>
      </w:r>
      <w:r w:rsidRPr="000F7C32">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 законског заступника). </w:t>
      </w:r>
      <w:r w:rsidRPr="000F7C32">
        <w:rPr>
          <w:rFonts w:ascii="Times New Roman" w:eastAsia="Arial Unicode MS" w:hAnsi="Times New Roman" w:cs="Times New Roman"/>
          <w:kern w:val="1"/>
          <w:sz w:val="24"/>
          <w:szCs w:val="24"/>
          <w:lang w:val="sr-Cyrl-RS" w:eastAsia="ar-SA"/>
        </w:rPr>
        <w:t xml:space="preserve">Уколико понуђач има више законских заступника дужан је да достави доказ за сваког од њих. </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u w:val="single"/>
          <w:lang w:eastAsia="ar-SA"/>
        </w:rPr>
        <w:t>П</w:t>
      </w:r>
      <w:r w:rsidRPr="000F7C32">
        <w:rPr>
          <w:rFonts w:ascii="Times New Roman" w:eastAsia="Arial Unicode MS" w:hAnsi="Times New Roman" w:cs="Times New Roman"/>
          <w:bCs/>
          <w:color w:val="000000"/>
          <w:kern w:val="1"/>
          <w:sz w:val="24"/>
          <w:szCs w:val="24"/>
          <w:u w:val="single"/>
          <w:lang w:eastAsia="ar-SA"/>
        </w:rPr>
        <w:t>редузетници и физичка лица</w:t>
      </w:r>
      <w:r w:rsidRPr="000F7C32">
        <w:rPr>
          <w:rFonts w:ascii="Times New Roman" w:eastAsia="Arial Unicode MS" w:hAnsi="Times New Roman" w:cs="Times New Roman"/>
          <w:color w:val="000000"/>
          <w:kern w:val="1"/>
          <w:sz w:val="24"/>
          <w:szCs w:val="24"/>
          <w:u w:val="single"/>
          <w:lang w:eastAsia="ar-SA"/>
        </w:rPr>
        <w:t>:</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color w:val="000000"/>
          <w:kern w:val="1"/>
          <w:sz w:val="24"/>
          <w:szCs w:val="24"/>
          <w:lang w:val="sr-Cyrl-RS" w:eastAsia="ar-SA"/>
        </w:rPr>
        <w:t xml:space="preserve">Извод </w:t>
      </w:r>
      <w:r w:rsidRPr="000F7C32">
        <w:rPr>
          <w:rFonts w:ascii="Times New Roman" w:eastAsia="Arial Unicode MS" w:hAnsi="Times New Roman" w:cs="Times New Roman"/>
          <w:color w:val="000000"/>
          <w:kern w:val="1"/>
          <w:sz w:val="24"/>
          <w:szCs w:val="24"/>
          <w:lang w:eastAsia="ar-SA"/>
        </w:rPr>
        <w:t xml:space="preserve">из казнене евиденције, односно уверење </w:t>
      </w:r>
      <w:r w:rsidRPr="000F7C32">
        <w:rPr>
          <w:rFonts w:ascii="Times New Roman" w:eastAsia="Arial Unicode MS" w:hAnsi="Times New Roman" w:cs="Times New Roman"/>
          <w:color w:val="000000"/>
          <w:kern w:val="1"/>
          <w:sz w:val="24"/>
          <w:szCs w:val="24"/>
          <w:lang w:val="sr-Cyrl-RS" w:eastAsia="ar-SA"/>
        </w:rPr>
        <w:t xml:space="preserve">надлежне </w:t>
      </w:r>
      <w:r w:rsidRPr="000F7C32">
        <w:rPr>
          <w:rFonts w:ascii="Times New Roman" w:eastAsia="Arial Unicode MS" w:hAnsi="Times New Roman" w:cs="Times New Roman"/>
          <w:color w:val="000000"/>
          <w:kern w:val="1"/>
          <w:sz w:val="24"/>
          <w:szCs w:val="24"/>
          <w:lang w:eastAsia="ar-SA"/>
        </w:rPr>
        <w:t>полицијске управе МУП-а</w:t>
      </w:r>
      <w:r w:rsidRPr="000F7C32">
        <w:rPr>
          <w:rFonts w:ascii="Times New Roman" w:eastAsia="Arial Unicode MS" w:hAnsi="Times New Roman" w:cs="Times New Roman"/>
          <w:color w:val="000000"/>
          <w:kern w:val="1"/>
          <w:sz w:val="24"/>
          <w:szCs w:val="24"/>
          <w:lang w:val="sr-Cyrl-RS" w:eastAsia="ar-SA"/>
        </w:rPr>
        <w:t xml:space="preserve">, којим се потврђује </w:t>
      </w:r>
      <w:r w:rsidRPr="000F7C32">
        <w:rPr>
          <w:rFonts w:ascii="Times New Roman" w:eastAsia="Arial Unicode MS" w:hAnsi="Times New Roman" w:cs="Times New Roman"/>
          <w:color w:val="000000"/>
          <w:kern w:val="1"/>
          <w:sz w:val="24"/>
          <w:szCs w:val="24"/>
          <w:lang w:eastAsia="ar-SA"/>
        </w:rPr>
        <w:t>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0F7C32">
        <w:rPr>
          <w:rFonts w:ascii="Times New Roman" w:eastAsia="Arial Unicode MS" w:hAnsi="Times New Roman" w:cs="Times New Roman"/>
          <w:color w:val="000000"/>
          <w:kern w:val="1"/>
          <w:sz w:val="24"/>
          <w:szCs w:val="24"/>
          <w:lang w:val="sr-Cyrl-RS" w:eastAsia="ar-SA"/>
        </w:rPr>
        <w:t xml:space="preserve"> (захтев се може поднети према месту рођења или према месту пребивалишта)</w:t>
      </w:r>
      <w:r w:rsidRPr="000F7C32">
        <w:rPr>
          <w:rFonts w:ascii="Times New Roman" w:eastAsia="Arial Unicode MS" w:hAnsi="Times New Roman" w:cs="Times New Roman"/>
          <w:color w:val="000000"/>
          <w:kern w:val="1"/>
          <w:sz w:val="24"/>
          <w:szCs w:val="24"/>
          <w:lang w:eastAsia="ar-SA"/>
        </w:rPr>
        <w:t>.</w:t>
      </w:r>
    </w:p>
    <w:p w:rsidR="000F7C32" w:rsidRPr="000F7C32" w:rsidRDefault="000F7C32" w:rsidP="000F7C32">
      <w:pPr>
        <w:suppressAutoHyphens/>
        <w:spacing w:after="0" w:line="240" w:lineRule="auto"/>
        <w:jc w:val="both"/>
        <w:rPr>
          <w:rFonts w:ascii="Times New Roman" w:eastAsia="Arial Unicode MS" w:hAnsi="Times New Roman" w:cs="Times New Roman"/>
          <w:b/>
          <w:color w:val="000000"/>
          <w:kern w:val="1"/>
          <w:sz w:val="24"/>
          <w:szCs w:val="24"/>
          <w:lang w:val="sr-Cyrl-RS" w:eastAsia="ar-SA"/>
        </w:rPr>
      </w:pPr>
      <w:r w:rsidRPr="000F7C32">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0F7C32" w:rsidRPr="000F7C32" w:rsidRDefault="000F7C32" w:rsidP="000F7C32">
      <w:pPr>
        <w:suppressAutoHyphens/>
        <w:spacing w:after="0" w:line="100" w:lineRule="atLeast"/>
        <w:jc w:val="both"/>
        <w:rPr>
          <w:rFonts w:ascii="Times New Roman" w:eastAsia="Arial Unicode MS" w:hAnsi="Times New Roman" w:cs="Times New Roman"/>
          <w:b/>
          <w:color w:val="000000"/>
          <w:kern w:val="1"/>
          <w:sz w:val="24"/>
          <w:szCs w:val="24"/>
          <w:lang w:eastAsia="ar-SA"/>
        </w:rPr>
      </w:pPr>
      <w:r w:rsidRPr="000F7C32">
        <w:rPr>
          <w:rFonts w:ascii="Times New Roman" w:eastAsia="Arial Unicode MS" w:hAnsi="Times New Roman" w:cs="Times New Roman"/>
          <w:b/>
          <w:color w:val="000000"/>
          <w:kern w:val="1"/>
          <w:sz w:val="24"/>
          <w:szCs w:val="24"/>
          <w:lang w:val="sr-Cyrl-RS" w:eastAsia="ar-SA"/>
        </w:rPr>
        <w:t xml:space="preserve">- </w:t>
      </w:r>
      <w:r w:rsidRPr="000F7C32">
        <w:rPr>
          <w:rFonts w:ascii="Times New Roman" w:eastAsia="Arial Unicode MS" w:hAnsi="Times New Roman" w:cs="Times New Roman"/>
          <w:iCs/>
          <w:color w:val="000000"/>
          <w:kern w:val="1"/>
          <w:sz w:val="24"/>
          <w:szCs w:val="24"/>
          <w:lang w:val="sr-Cyrl-CS" w:eastAsia="ar-SA"/>
        </w:rPr>
        <w:t xml:space="preserve">Услов из чл. 75. ст. 1. тач. 4) Закона - </w:t>
      </w:r>
      <w:r w:rsidRPr="000F7C32">
        <w:rPr>
          <w:rFonts w:ascii="Times New Roman" w:eastAsia="Arial Unicode MS" w:hAnsi="Times New Roman" w:cs="Times New Roman"/>
          <w:b/>
          <w:color w:val="000000"/>
          <w:kern w:val="1"/>
          <w:sz w:val="24"/>
          <w:szCs w:val="24"/>
          <w:lang w:eastAsia="ar-SA"/>
        </w:rPr>
        <w:t>Доказ:</w:t>
      </w:r>
      <w:r w:rsidRPr="000F7C32">
        <w:rPr>
          <w:rFonts w:ascii="Times New Roman" w:eastAsia="Arial Unicode MS" w:hAnsi="Times New Roman" w:cs="Times New Roman"/>
          <w:color w:val="000000"/>
          <w:kern w:val="1"/>
          <w:sz w:val="24"/>
          <w:szCs w:val="24"/>
          <w:lang w:eastAsia="ar-SA"/>
        </w:rPr>
        <w:t xml:space="preserve"> Уверењ</w:t>
      </w:r>
      <w:r w:rsidRPr="000F7C32">
        <w:rPr>
          <w:rFonts w:ascii="Times New Roman" w:eastAsia="Arial Unicode MS" w:hAnsi="Times New Roman" w:cs="Times New Roman"/>
          <w:color w:val="000000"/>
          <w:kern w:val="1"/>
          <w:sz w:val="24"/>
          <w:szCs w:val="24"/>
          <w:lang w:val="sr-Cyrl-RS" w:eastAsia="ar-SA"/>
        </w:rPr>
        <w:t>е</w:t>
      </w:r>
      <w:r w:rsidRPr="000F7C32">
        <w:rPr>
          <w:rFonts w:ascii="Times New Roman" w:eastAsia="Arial Unicode MS" w:hAnsi="Times New Roman" w:cs="Times New Roman"/>
          <w:color w:val="000000"/>
          <w:kern w:val="1"/>
          <w:sz w:val="24"/>
          <w:szCs w:val="24"/>
          <w:lang w:eastAsia="ar-SA"/>
        </w:rPr>
        <w:t xml:space="preserve"> </w:t>
      </w:r>
      <w:r w:rsidRPr="000F7C32">
        <w:rPr>
          <w:rFonts w:ascii="Times New Roman" w:eastAsia="Arial Unicode MS" w:hAnsi="Times New Roman" w:cs="Times New Roman"/>
          <w:bCs/>
          <w:color w:val="000000"/>
          <w:kern w:val="1"/>
          <w:sz w:val="24"/>
          <w:szCs w:val="24"/>
          <w:lang w:eastAsia="ar-SA"/>
        </w:rPr>
        <w:t xml:space="preserve">Пореске управе </w:t>
      </w:r>
      <w:r w:rsidRPr="000F7C32">
        <w:rPr>
          <w:rFonts w:ascii="Times New Roman" w:eastAsia="Arial Unicode MS" w:hAnsi="Times New Roman" w:cs="Times New Roman"/>
          <w:bCs/>
          <w:color w:val="000000"/>
          <w:kern w:val="1"/>
          <w:sz w:val="24"/>
          <w:szCs w:val="24"/>
          <w:lang w:val="sr-Cyrl-RS" w:eastAsia="ar-SA"/>
        </w:rPr>
        <w:t xml:space="preserve">Министарства финансија и привреде </w:t>
      </w:r>
      <w:r w:rsidRPr="000F7C32">
        <w:rPr>
          <w:rFonts w:ascii="Times New Roman" w:eastAsia="Arial Unicode MS" w:hAnsi="Times New Roman" w:cs="Times New Roman"/>
          <w:color w:val="000000"/>
          <w:kern w:val="1"/>
          <w:sz w:val="24"/>
          <w:szCs w:val="24"/>
          <w:lang w:eastAsia="ar-SA"/>
        </w:rPr>
        <w:t xml:space="preserve">да је измирио доспеле порезе и доприносе и уверење надлежне </w:t>
      </w:r>
      <w:r w:rsidRPr="000F7C32">
        <w:rPr>
          <w:rFonts w:ascii="Times New Roman" w:eastAsia="Arial Unicode MS" w:hAnsi="Times New Roman" w:cs="Times New Roman"/>
          <w:color w:val="000000"/>
          <w:kern w:val="1"/>
          <w:sz w:val="24"/>
          <w:szCs w:val="24"/>
          <w:lang w:val="sr-Cyrl-RS" w:eastAsia="ar-SA"/>
        </w:rPr>
        <w:t xml:space="preserve">управе </w:t>
      </w:r>
      <w:r w:rsidRPr="000F7C32">
        <w:rPr>
          <w:rFonts w:ascii="Times New Roman" w:eastAsia="Arial Unicode MS" w:hAnsi="Times New Roman" w:cs="Times New Roman"/>
          <w:bCs/>
          <w:color w:val="000000"/>
          <w:kern w:val="1"/>
          <w:sz w:val="24"/>
          <w:szCs w:val="24"/>
          <w:lang w:eastAsia="ar-SA"/>
        </w:rPr>
        <w:t xml:space="preserve">локалне самоуправе </w:t>
      </w:r>
      <w:r w:rsidRPr="000F7C32">
        <w:rPr>
          <w:rFonts w:ascii="Times New Roman" w:eastAsia="Arial Unicode MS" w:hAnsi="Times New Roman" w:cs="Times New Roman"/>
          <w:color w:val="000000"/>
          <w:kern w:val="1"/>
          <w:sz w:val="24"/>
          <w:szCs w:val="24"/>
          <w:lang w:eastAsia="ar-SA"/>
        </w:rPr>
        <w:t>да је измирио обавезе по основу изворних локалних јавних прихода</w:t>
      </w:r>
      <w:r w:rsidRPr="000F7C32">
        <w:rPr>
          <w:rFonts w:ascii="Times New Roman" w:eastAsia="Arial Unicode MS" w:hAnsi="Times New Roman" w:cs="Times New Roman"/>
          <w:color w:val="000000"/>
          <w:kern w:val="1"/>
          <w:sz w:val="24"/>
          <w:szCs w:val="24"/>
          <w:lang w:val="sr-Cyrl-RS" w:eastAsia="ar-SA"/>
        </w:rPr>
        <w:t xml:space="preserve"> или потврду Агенције за приватизацију да се понуђач налази у поступку приватизације</w:t>
      </w:r>
      <w:r w:rsidRPr="000F7C32">
        <w:rPr>
          <w:rFonts w:ascii="Times New Roman" w:eastAsia="Arial Unicode MS" w:hAnsi="Times New Roman" w:cs="Times New Roman"/>
          <w:color w:val="000000"/>
          <w:kern w:val="1"/>
          <w:sz w:val="24"/>
          <w:szCs w:val="24"/>
          <w:lang w:eastAsia="ar-SA"/>
        </w:rPr>
        <w:t xml:space="preserve">. </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r w:rsidRPr="000F7C32">
        <w:rPr>
          <w:rFonts w:ascii="Times New Roman" w:eastAsia="Arial Unicode MS" w:hAnsi="Times New Roman" w:cs="Times New Roman"/>
          <w:b/>
          <w:color w:val="000000"/>
          <w:kern w:val="1"/>
          <w:sz w:val="24"/>
          <w:szCs w:val="24"/>
          <w:lang w:eastAsia="ar-SA"/>
        </w:rPr>
        <w:t>Доказ не може бити старији од два месеца пре отварања понуда</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kern w:val="1"/>
          <w:sz w:val="24"/>
          <w:szCs w:val="24"/>
          <w:lang w:val="sr-Cyrl-RS" w:eastAsia="ar-SA"/>
        </w:rPr>
        <w:t xml:space="preserve"> Наведене доказе</w:t>
      </w:r>
      <w:r w:rsidRPr="000F7C32">
        <w:rPr>
          <w:rFonts w:ascii="Times New Roman" w:eastAsia="Times New Roman" w:hAnsi="Times New Roman" w:cs="Times New Roman"/>
          <w:bCs/>
          <w:kern w:val="1"/>
          <w:sz w:val="24"/>
          <w:szCs w:val="24"/>
          <w:lang w:val="sr-Cyrl-CS" w:eastAsia="ar-SA"/>
        </w:rPr>
        <w:t xml:space="preserve"> </w:t>
      </w:r>
      <w:r w:rsidRPr="000F7C32">
        <w:rPr>
          <w:rFonts w:ascii="Times New Roman" w:eastAsia="Times New Roman" w:hAnsi="Times New Roman" w:cs="Times New Roman"/>
          <w:bCs/>
          <w:kern w:val="1"/>
          <w:sz w:val="24"/>
          <w:szCs w:val="24"/>
          <w:lang w:val="sr-Cyrl-RS" w:eastAsia="ar-SA"/>
        </w:rPr>
        <w:t>ћемо доставити у</w:t>
      </w:r>
      <w:r w:rsidRPr="000F7C32">
        <w:rPr>
          <w:rFonts w:ascii="Times New Roman" w:eastAsia="Times New Roman" w:hAnsi="Times New Roman" w:cs="Times New Roman"/>
          <w:bCs/>
          <w:kern w:val="1"/>
          <w:sz w:val="24"/>
          <w:szCs w:val="24"/>
          <w:lang w:val="sr-Cyrl-CS" w:eastAsia="ar-SA"/>
        </w:rPr>
        <w:t xml:space="preserve"> року </w:t>
      </w:r>
      <w:r w:rsidRPr="000F7C32">
        <w:rPr>
          <w:rFonts w:ascii="Times New Roman" w:eastAsia="Times New Roman" w:hAnsi="Times New Roman" w:cs="Times New Roman"/>
          <w:bCs/>
          <w:kern w:val="1"/>
          <w:sz w:val="24"/>
          <w:szCs w:val="24"/>
          <w:lang w:val="sr-Cyrl-RS" w:eastAsia="ar-SA"/>
        </w:rPr>
        <w:t>који одреди наручилац а</w:t>
      </w:r>
      <w:r w:rsidRPr="000F7C32">
        <w:rPr>
          <w:rFonts w:ascii="Times New Roman" w:eastAsia="Times New Roman" w:hAnsi="Times New Roman" w:cs="Times New Roman"/>
          <w:bCs/>
          <w:kern w:val="1"/>
          <w:sz w:val="24"/>
          <w:szCs w:val="24"/>
          <w:lang w:val="sr-Cyrl-CS" w:eastAsia="ar-SA"/>
        </w:rPr>
        <w:t xml:space="preserve"> који не може бити краћи од пет дана од дана пријема писменог позива</w:t>
      </w:r>
      <w:r w:rsidRPr="000F7C32">
        <w:rPr>
          <w:rFonts w:ascii="Times New Roman" w:eastAsia="Times New Roman" w:hAnsi="Times New Roman" w:cs="Times New Roman"/>
          <w:bCs/>
          <w:kern w:val="1"/>
          <w:sz w:val="24"/>
          <w:szCs w:val="24"/>
          <w:lang w:val="sr-Cyrl-R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 xml:space="preserve">  Место: ___________________  Подизвођач:____________________________________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 xml:space="preserve">   Датум: ___________________           М.П.  __________________________</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b/>
          <w:kern w:val="1"/>
          <w:sz w:val="24"/>
          <w:szCs w:val="24"/>
          <w:lang w:val="sr-Cyrl-RS" w:eastAsia="ar-SA"/>
        </w:rPr>
        <w:t>НАПОМЕНА: У случају да понуду даје понуђач са подизвођачима овај образац се копира у потребан број примерака и доставља за све подизвођаче. Изјава мора бити потписана од стране овлашћеног лица сваког подизвођача.</w:t>
      </w: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32"/>
          <w:szCs w:val="32"/>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32"/>
          <w:szCs w:val="32"/>
          <w:lang w:val="sr-Cyrl-C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both"/>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035/627-512, 627-008</w:t>
      </w:r>
    </w:p>
    <w:p w:rsidR="000F7C32" w:rsidRPr="000F7C32" w:rsidRDefault="000F7C32" w:rsidP="000F7C32">
      <w:pPr>
        <w:suppressAutoHyphens/>
        <w:spacing w:after="0" w:line="36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e-mail</w:t>
      </w:r>
      <w:r w:rsidRPr="000F7C32">
        <w:rPr>
          <w:rFonts w:ascii="Times New Roman" w:eastAsia="Times New Roman" w:hAnsi="Times New Roman" w:cs="Times New Roman"/>
          <w:b/>
          <w:bCs/>
          <w:kern w:val="1"/>
          <w:sz w:val="24"/>
          <w:szCs w:val="24"/>
          <w:lang w:val="sr-Latn-RS" w:eastAsia="ar-SA"/>
        </w:rPr>
        <w:t xml:space="preserve"> </w:t>
      </w:r>
      <w:r w:rsidRPr="000F7C32">
        <w:rPr>
          <w:rFonts w:ascii="Times New Roman" w:eastAsia="Times New Roman" w:hAnsi="Times New Roman" w:cs="Times New Roman"/>
          <w:b/>
          <w:bCs/>
          <w:color w:val="0000FF"/>
          <w:kern w:val="1"/>
          <w:sz w:val="24"/>
          <w:szCs w:val="24"/>
          <w:u w:val="single"/>
          <w:lang w:val="sr-Cyrl-CS" w:eastAsia="ar-SA"/>
        </w:rPr>
        <w:t xml:space="preserve"> </w:t>
      </w:r>
      <w:r w:rsidRPr="000F7C32">
        <w:rPr>
          <w:rFonts w:ascii="Times New Roman" w:eastAsia="Times New Roman" w:hAnsi="Times New Roman" w:cs="Times New Roman"/>
          <w:b/>
          <w:bCs/>
          <w:color w:val="000000"/>
          <w:kern w:val="1"/>
          <w:sz w:val="24"/>
          <w:szCs w:val="24"/>
          <w:u w:val="single"/>
          <w:lang w:val="sr-Latn-RS" w:eastAsia="ar-SA"/>
        </w:rPr>
        <w:t>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hyperlink r:id="rId15" w:history="1">
        <w:r w:rsidRPr="000F7C32">
          <w:rPr>
            <w:rFonts w:ascii="Times New Roman" w:eastAsia="Times New Roman" w:hAnsi="Times New Roman" w:cs="Times New Roman"/>
            <w:b/>
            <w:bCs/>
            <w:color w:val="000000"/>
            <w:kern w:val="1"/>
            <w:sz w:val="24"/>
            <w:szCs w:val="24"/>
            <w:u w:val="single"/>
            <w:lang w:val="sr-Cyrl-CS" w:eastAsia="ar-SA"/>
          </w:rPr>
          <w:t>www.jppeu.rs</w:t>
        </w:r>
      </w:hyperlink>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RS" w:eastAsia="ar-SA"/>
        </w:rPr>
        <w:t>6</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 xml:space="preserve">ТЕХНИЧКА </w:t>
      </w:r>
      <w:r w:rsidRPr="000F7C32">
        <w:rPr>
          <w:rFonts w:ascii="Times New Roman" w:eastAsia="Times New Roman" w:hAnsi="Times New Roman" w:cs="Times New Roman"/>
          <w:b/>
          <w:bCs/>
          <w:kern w:val="1"/>
          <w:sz w:val="24"/>
          <w:szCs w:val="24"/>
          <w:lang w:val="sr-Cyrl-CS" w:eastAsia="ar-SA"/>
        </w:rPr>
        <w:t>СПЕЦИФИКАЦИЈА</w:t>
      </w:r>
    </w:p>
    <w:p w:rsidR="000F7C32" w:rsidRPr="000F7C32" w:rsidRDefault="000F7C32" w:rsidP="000F7C32">
      <w:pPr>
        <w:suppressAutoHyphens/>
        <w:spacing w:after="0" w:line="360" w:lineRule="auto"/>
        <w:ind w:left="480"/>
        <w:jc w:val="center"/>
        <w:rPr>
          <w:rFonts w:ascii="Times New Roman" w:eastAsia="Times New Roman" w:hAnsi="Times New Roman" w:cs="Times New Roman"/>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sectPr w:rsidR="000F7C32" w:rsidRPr="000F7C32">
          <w:footerReference w:type="default" r:id="rId16"/>
          <w:pgSz w:w="11906" w:h="16838"/>
          <w:pgMar w:top="1134" w:right="1134" w:bottom="1134" w:left="1701" w:header="720" w:footer="709" w:gutter="0"/>
          <w:cols w:space="720"/>
          <w:docGrid w:linePitch="600" w:charSpace="32768"/>
        </w:sectPr>
      </w:pPr>
    </w:p>
    <w:p w:rsidR="000F7C32" w:rsidRPr="000F7C32" w:rsidRDefault="000F7C32" w:rsidP="000F7C32">
      <w:pPr>
        <w:spacing w:after="245" w:line="240" w:lineRule="auto"/>
        <w:jc w:val="center"/>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32"/>
          <w:szCs w:val="32"/>
          <w:lang w:val="sr-Latn-RS" w:eastAsia="sr-Latn-RS"/>
        </w:rPr>
        <w:lastRenderedPageBreak/>
        <w:t>ТЕХНИЧКА СПЕЦИФИКАЦИЈА</w:t>
      </w:r>
    </w:p>
    <w:p w:rsidR="000F7C32" w:rsidRPr="000F7C32" w:rsidRDefault="000F7C32" w:rsidP="000F7C32">
      <w:pPr>
        <w:spacing w:after="245" w:line="240" w:lineRule="auto"/>
        <w:jc w:val="center"/>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РУДАРСКА КАПНА ЛАМПА</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Напон -3.6V (3.7)</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 xml:space="preserve">Капацитет – не мањи од 4 Ah </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Аутономија – не мања од 12 сати.</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Извор напајања – батерија – Литијум- Јонска (ЛИ-ИОН), заптивена, без одржавања.</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Извор светла – ЛЕД са главним и резервним светлом</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 xml:space="preserve">Причвршћивање – качењем о опасач и рударски шлем, са могућношћу усмеравања </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Дужина кабла – не мања од 1.3 m</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Тежина – не већа од 1000 g</w:t>
      </w:r>
    </w:p>
    <w:p w:rsidR="000F7C32" w:rsidRPr="000F7C32" w:rsidRDefault="000F7C32" w:rsidP="00EC4527">
      <w:pPr>
        <w:numPr>
          <w:ilvl w:val="0"/>
          <w:numId w:val="11"/>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Рад у рудницима са тешким условима рада где је стално присуство експлозивних смеша, метана и угљене прашине, заштита 1 M1 Ex ia I Ma; Минимум IP-54; у складу са SRPS EN60079 - 0; SRPS EN60079-35-1.</w:t>
      </w:r>
    </w:p>
    <w:p w:rsidR="000F7C32" w:rsidRPr="000F7C32" w:rsidRDefault="000F7C32" w:rsidP="00EC4527">
      <w:pPr>
        <w:numPr>
          <w:ilvl w:val="0"/>
          <w:numId w:val="11"/>
        </w:numPr>
        <w:suppressAutoHyphens/>
        <w:spacing w:before="115" w:after="0" w:line="240" w:lineRule="auto"/>
        <w:rPr>
          <w:rFonts w:ascii="Times New Roman" w:eastAsia="Times New Roman" w:hAnsi="Times New Roman" w:cs="Times New Roman"/>
          <w:b/>
          <w:sz w:val="24"/>
          <w:szCs w:val="24"/>
          <w:lang w:val="sr-Latn-RS" w:eastAsia="sr-Latn-RS"/>
        </w:rPr>
      </w:pPr>
      <w:r w:rsidRPr="000F7C32">
        <w:rPr>
          <w:rFonts w:ascii="Times New Roman" w:eastAsia="Times New Roman" w:hAnsi="Times New Roman" w:cs="Times New Roman"/>
          <w:b/>
          <w:sz w:val="24"/>
          <w:szCs w:val="24"/>
          <w:lang w:val="sr-Cyrl-CS" w:eastAsia="sr-Latn-RS"/>
        </w:rPr>
        <w:t>Продавац се обавезује да приликом испоруке достави  Купцу атестну документацију за испоручена добра у складу са Правилником о опреми и заштитним системима намењеним за употребу у потенцијално експлозивним атмосферама ("Службени гласник РС", бр. 10/2017 и 21/2020). </w:t>
      </w:r>
    </w:p>
    <w:p w:rsidR="000F7C32" w:rsidRPr="000F7C32" w:rsidRDefault="000F7C32" w:rsidP="00EC4527">
      <w:pPr>
        <w:numPr>
          <w:ilvl w:val="0"/>
          <w:numId w:val="12"/>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Неопходно је извршити ресертификацију опреме за коришћење у Србији, на основу типског сертификата и појединачне потврде о усаглашености за предметну опрему.Ресертификацију ради именовано тело, именовано решењем Министарства привреде.Сва атесна документација мора бити у складу са правилником о опреми и заштитним системима намењеним за употребу у потенцијално експлозивним атмосферама.</w:t>
      </w:r>
    </w:p>
    <w:p w:rsidR="000F7C32" w:rsidRPr="000F7C32" w:rsidRDefault="000F7C32" w:rsidP="00EC4527">
      <w:pPr>
        <w:numPr>
          <w:ilvl w:val="0"/>
          <w:numId w:val="12"/>
        </w:numPr>
        <w:suppressAutoHyphens/>
        <w:spacing w:before="100" w:beforeAutospacing="1" w:after="245" w:line="240" w:lineRule="auto"/>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Условна напомена: ПОНУЂЕНЕ ЛАМПЕ МОРАЈУ БИТИ КОМПАТИБИЛНЕ СА ПОСТОЈЕЋИМ СТАЛКОМ ЗА ПУЊЕЊЕ ЛАМПИ ,,Muiti- Charger Rack” модел: SMC104 ; AC 220V; 50Hz.Слике пуњача су у прилогу.</w:t>
      </w:r>
    </w:p>
    <w:p w:rsidR="000F7C32" w:rsidRPr="000F7C32" w:rsidRDefault="000F7C32" w:rsidP="000F7C32">
      <w:pPr>
        <w:spacing w:before="100" w:beforeAutospacing="1" w:after="245" w:line="240" w:lineRule="auto"/>
        <w:ind w:left="720"/>
        <w:jc w:val="right"/>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Ruk.el.pos.JP PEU</w:t>
      </w:r>
    </w:p>
    <w:p w:rsidR="000F7C32" w:rsidRPr="000F7C32" w:rsidRDefault="000F7C32" w:rsidP="000F7C32">
      <w:pPr>
        <w:spacing w:before="100" w:beforeAutospacing="1" w:after="245" w:line="240" w:lineRule="auto"/>
        <w:ind w:left="720"/>
        <w:jc w:val="right"/>
        <w:rPr>
          <w:rFonts w:ascii="Times New Roman" w:eastAsia="Times New Roman" w:hAnsi="Times New Roman" w:cs="Times New Roman"/>
          <w:sz w:val="24"/>
          <w:szCs w:val="24"/>
          <w:lang w:val="sr-Latn-RS" w:eastAsia="sr-Latn-RS"/>
        </w:rPr>
      </w:pPr>
      <w:r w:rsidRPr="000F7C32">
        <w:rPr>
          <w:rFonts w:ascii="Times New Roman" w:eastAsia="Times New Roman" w:hAnsi="Times New Roman" w:cs="Times New Roman"/>
          <w:b/>
          <w:bCs/>
          <w:sz w:val="24"/>
          <w:szCs w:val="24"/>
          <w:lang w:val="sr-Latn-RS" w:eastAsia="sr-Latn-RS"/>
        </w:rPr>
        <w:t>Stojković Toplica,el.ing.</w:t>
      </w:r>
    </w:p>
    <w:p w:rsidR="000F7C32" w:rsidRPr="000F7C32" w:rsidRDefault="000F7C32" w:rsidP="000F7C32">
      <w:pPr>
        <w:suppressAutoHyphens/>
        <w:spacing w:after="0" w:line="240" w:lineRule="auto"/>
        <w:jc w:val="center"/>
        <w:rPr>
          <w:rFonts w:ascii="Times New Roman" w:eastAsia="Times New Roman" w:hAnsi="Times New Roman" w:cs="Times New Roman"/>
          <w:b/>
          <w:bCs/>
          <w:color w:val="FF0000"/>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color w:val="FF0000"/>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color w:val="FF0000"/>
          <w:kern w:val="1"/>
          <w:sz w:val="28"/>
          <w:szCs w:val="28"/>
          <w:lang w:val="sr-Cyrl-RS" w:eastAsia="ar-SA"/>
        </w:rPr>
      </w:pPr>
      <w:r>
        <w:rPr>
          <w:rFonts w:ascii="Times New Roman" w:eastAsia="Times New Roman" w:hAnsi="Times New Roman" w:cs="Times New Roman"/>
          <w:b/>
          <w:noProof/>
          <w:color w:val="FF0000"/>
          <w:kern w:val="1"/>
          <w:sz w:val="28"/>
          <w:szCs w:val="28"/>
          <w:lang w:val="sr-Latn-RS" w:eastAsia="sr-Latn-RS"/>
        </w:rPr>
        <w:lastRenderedPageBreak/>
        <w:drawing>
          <wp:inline distT="0" distB="0" distL="0" distR="0">
            <wp:extent cx="3355340" cy="2512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340" cy="2512695"/>
                    </a:xfrm>
                    <a:prstGeom prst="rect">
                      <a:avLst/>
                    </a:prstGeom>
                    <a:no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r w:rsidRPr="000F7C32">
        <w:rPr>
          <w:rFonts w:ascii="Times New Roman" w:eastAsia="Times New Roman" w:hAnsi="Times New Roman" w:cs="Times New Roman"/>
          <w:noProof/>
          <w:color w:val="FF0000"/>
          <w:kern w:val="1"/>
          <w:sz w:val="24"/>
          <w:szCs w:val="24"/>
          <w:lang w:val="sr-Cyrl-RS" w:eastAsia="sr-Latn-RS"/>
        </w:rPr>
        <w:t xml:space="preserve">                               </w:t>
      </w:r>
      <w:r>
        <w:rPr>
          <w:rFonts w:ascii="Times New Roman" w:eastAsia="Times New Roman" w:hAnsi="Times New Roman" w:cs="Times New Roman"/>
          <w:noProof/>
          <w:color w:val="FF0000"/>
          <w:kern w:val="1"/>
          <w:sz w:val="24"/>
          <w:szCs w:val="24"/>
          <w:lang w:val="sr-Latn-RS" w:eastAsia="sr-Latn-RS"/>
        </w:rPr>
        <w:drawing>
          <wp:inline distT="0" distB="0" distL="0" distR="0">
            <wp:extent cx="3260090" cy="4341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0090" cy="4341495"/>
                    </a:xfrm>
                    <a:prstGeom prst="rect">
                      <a:avLst/>
                    </a:prstGeom>
                    <a:no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color w:val="FF0000"/>
          <w:kern w:val="1"/>
          <w:sz w:val="24"/>
          <w:szCs w:val="24"/>
          <w:lang w:val="sr-Cyrl-RS" w:eastAsia="ar-SA"/>
        </w:rPr>
      </w:pPr>
      <w:r>
        <w:rPr>
          <w:rFonts w:ascii="Times New Roman" w:eastAsia="Times New Roman" w:hAnsi="Times New Roman" w:cs="Times New Roman"/>
          <w:noProof/>
          <w:color w:val="FF0000"/>
          <w:kern w:val="1"/>
          <w:sz w:val="24"/>
          <w:szCs w:val="24"/>
          <w:lang w:val="sr-Latn-RS" w:eastAsia="sr-Latn-RS"/>
        </w:rPr>
        <w:lastRenderedPageBreak/>
        <w:drawing>
          <wp:inline distT="0" distB="0" distL="0" distR="0">
            <wp:extent cx="4015105" cy="30054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5105" cy="3005455"/>
                    </a:xfrm>
                    <a:prstGeom prst="rect">
                      <a:avLst/>
                    </a:prstGeom>
                    <a:no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color w:val="FF0000"/>
          <w:kern w:val="1"/>
          <w:sz w:val="24"/>
          <w:szCs w:val="24"/>
          <w:lang w:val="sr-Cyrl-RS" w:eastAsia="ar-SA"/>
        </w:rPr>
      </w:pPr>
      <w:r>
        <w:rPr>
          <w:rFonts w:ascii="Times New Roman" w:eastAsia="Times New Roman" w:hAnsi="Times New Roman" w:cs="Times New Roman"/>
          <w:noProof/>
          <w:color w:val="FF0000"/>
          <w:kern w:val="1"/>
          <w:sz w:val="24"/>
          <w:szCs w:val="24"/>
          <w:lang w:val="sr-Latn-RS" w:eastAsia="sr-Latn-RS"/>
        </w:rPr>
        <w:drawing>
          <wp:inline distT="0" distB="0" distL="0" distR="0">
            <wp:extent cx="4182110" cy="313309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2110" cy="3133090"/>
                    </a:xfrm>
                    <a:prstGeom prst="rect">
                      <a:avLst/>
                    </a:prstGeom>
                    <a:noFill/>
                    <a:ln>
                      <a:noFill/>
                    </a:ln>
                  </pic:spPr>
                </pic:pic>
              </a:graphicData>
            </a:graphic>
          </wp:inline>
        </w:drawing>
      </w: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tabs>
          <w:tab w:val="left" w:pos="1878"/>
        </w:tabs>
        <w:suppressAutoHyphens/>
        <w:spacing w:after="0" w:line="240" w:lineRule="auto"/>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color w:val="FF0000"/>
          <w:kern w:val="1"/>
          <w:sz w:val="24"/>
          <w:szCs w:val="24"/>
          <w:lang w:val="sr-Cyrl-RS" w:eastAsia="ar-SA"/>
        </w:rPr>
      </w:pPr>
    </w:p>
    <w:p w:rsidR="000F7C32" w:rsidRPr="000F7C32" w:rsidRDefault="000F7C32" w:rsidP="000F7C32">
      <w:pPr>
        <w:suppressAutoHyphens/>
        <w:spacing w:after="24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eastAsia="ar-SA"/>
        </w:rPr>
        <w:t xml:space="preserve">Место: ___________________ </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eastAsia="ar-SA"/>
        </w:rPr>
        <w:t xml:space="preserve"> Понуђач:</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eastAsia="ar-SA"/>
        </w:rPr>
        <w:t>_____________________________</w:t>
      </w:r>
      <w:r w:rsidRPr="000F7C32">
        <w:rPr>
          <w:rFonts w:ascii="Times New Roman" w:eastAsia="Times New Roman" w:hAnsi="Times New Roman" w:cs="Times New Roman"/>
          <w:kern w:val="1"/>
          <w:sz w:val="24"/>
          <w:szCs w:val="24"/>
          <w:lang w:val="sr-Cyrl-RS" w:eastAsia="ar-SA"/>
        </w:rPr>
        <w:t>_</w:t>
      </w:r>
    </w:p>
    <w:p w:rsidR="000F7C32" w:rsidRPr="000F7C32" w:rsidRDefault="000F7C32" w:rsidP="000F7C32">
      <w:pPr>
        <w:suppressAutoHyphens/>
        <w:spacing w:after="240" w:line="240" w:lineRule="auto"/>
        <w:rPr>
          <w:rFonts w:ascii="Times New Roman" w:eastAsia="Times New Roman" w:hAnsi="Times New Roman" w:cs="Times New Roman"/>
          <w:b/>
          <w:kern w:val="1"/>
          <w:sz w:val="24"/>
          <w:szCs w:val="24"/>
          <w:lang w:val="sr-Cyrl-RS" w:eastAsia="ar-SA"/>
        </w:rPr>
      </w:pPr>
      <w:r w:rsidRPr="000F7C32">
        <w:rPr>
          <w:rFonts w:ascii="Times New Roman" w:eastAsia="Times New Roman" w:hAnsi="Times New Roman" w:cs="Times New Roman"/>
          <w:kern w:val="1"/>
          <w:sz w:val="24"/>
          <w:szCs w:val="24"/>
          <w:lang w:eastAsia="ar-SA"/>
        </w:rPr>
        <w:t xml:space="preserve">Датум: _______________  </w:t>
      </w:r>
      <w:r w:rsidRPr="000F7C32">
        <w:rPr>
          <w:rFonts w:ascii="Times New Roman" w:eastAsia="Times New Roman" w:hAnsi="Times New Roman" w:cs="Times New Roman"/>
          <w:kern w:val="1"/>
          <w:sz w:val="28"/>
          <w:szCs w:val="28"/>
          <w:lang w:eastAsia="ar-SA"/>
        </w:rPr>
        <w:t xml:space="preserve">    </w:t>
      </w:r>
      <w:r w:rsidRPr="000F7C32">
        <w:rPr>
          <w:rFonts w:ascii="Times New Roman" w:eastAsia="Times New Roman" w:hAnsi="Times New Roman" w:cs="Times New Roman"/>
          <w:kern w:val="1"/>
          <w:sz w:val="28"/>
          <w:szCs w:val="28"/>
          <w:lang w:val="sr-Cyrl-RS" w:eastAsia="ar-SA"/>
        </w:rPr>
        <w:t xml:space="preserve">            </w:t>
      </w:r>
      <w:r w:rsidRPr="000F7C32">
        <w:rPr>
          <w:rFonts w:ascii="Times New Roman" w:eastAsia="Times New Roman" w:hAnsi="Times New Roman" w:cs="Times New Roman"/>
          <w:kern w:val="1"/>
          <w:sz w:val="24"/>
          <w:szCs w:val="24"/>
          <w:lang w:val="sr-Cyrl-RS" w:eastAsia="ar-SA"/>
        </w:rPr>
        <w:t>Потпис:_______________________________</w:t>
      </w:r>
    </w:p>
    <w:p w:rsidR="000F7C32" w:rsidRPr="000F7C32" w:rsidRDefault="000F7C32" w:rsidP="000F7C32">
      <w:pPr>
        <w:suppressAutoHyphens/>
        <w:spacing w:after="240" w:line="240" w:lineRule="auto"/>
        <w:rPr>
          <w:rFonts w:ascii="Times New Roman" w:eastAsia="Times New Roman" w:hAnsi="Times New Roman" w:cs="Times New Roman"/>
          <w:b/>
          <w:kern w:val="1"/>
          <w:sz w:val="24"/>
          <w:szCs w:val="24"/>
          <w:lang w:val="sr-Cyrl-RS" w:eastAsia="ar-SA"/>
        </w:rPr>
      </w:pPr>
    </w:p>
    <w:p w:rsidR="000F7C32" w:rsidRPr="000F7C32" w:rsidRDefault="000F7C32" w:rsidP="000F7C32">
      <w:pPr>
        <w:suppressAutoHyphens/>
        <w:spacing w:after="240" w:line="240" w:lineRule="auto"/>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
          <w:kern w:val="1"/>
          <w:sz w:val="24"/>
          <w:szCs w:val="24"/>
          <w:lang w:eastAsia="ar-SA"/>
        </w:rPr>
        <w:t xml:space="preserve">Напомена: </w:t>
      </w:r>
      <w:r w:rsidRPr="000F7C32">
        <w:rPr>
          <w:rFonts w:ascii="Times New Roman" w:eastAsia="Times New Roman" w:hAnsi="Times New Roman" w:cs="Times New Roman"/>
          <w:b/>
          <w:bCs/>
          <w:color w:val="000000"/>
          <w:kern w:val="1"/>
          <w:lang w:val="sr-Cyrl-RS" w:eastAsia="ar-SA"/>
        </w:rPr>
        <w:t>Понуђач мора оверити техничку спецификацију потписом.</w:t>
      </w: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100" w:lineRule="atLeast"/>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240" w:line="240" w:lineRule="auto"/>
        <w:rPr>
          <w:rFonts w:ascii="Times New Roman" w:eastAsia="Times New Roman" w:hAnsi="Times New Roman" w:cs="Times New Roman"/>
          <w:kern w:val="1"/>
          <w:sz w:val="24"/>
          <w:szCs w:val="24"/>
          <w:lang w:eastAsia="ar-SA"/>
        </w:rPr>
      </w:pPr>
      <w:r>
        <w:rPr>
          <w:rFonts w:ascii="Times New Roman" w:eastAsia="Times New Roman" w:hAnsi="Times New Roman" w:cs="Times New Roman"/>
          <w:noProof/>
          <w:kern w:val="1"/>
          <w:sz w:val="24"/>
          <w:szCs w:val="24"/>
          <w:lang w:val="sr-Latn-RS" w:eastAsia="sr-Latn-RS"/>
        </w:rPr>
        <w:drawing>
          <wp:anchor distT="0" distB="0" distL="114935" distR="114935" simplePos="0" relativeHeight="251659264" behindDoc="0" locked="0" layoutInCell="1" allowOverlap="1">
            <wp:simplePos x="0" y="0"/>
            <wp:positionH relativeFrom="column">
              <wp:posOffset>2254250</wp:posOffset>
            </wp:positionH>
            <wp:positionV relativeFrom="paragraph">
              <wp:posOffset>2540</wp:posOffset>
            </wp:positionV>
            <wp:extent cx="1149350" cy="1162050"/>
            <wp:effectExtent l="0" t="0" r="0" b="0"/>
            <wp:wrapSquare wrapText="lef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9350" cy="1162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8"/>
          <w:szCs w:val="28"/>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e-mail:</w:t>
      </w:r>
      <w:r w:rsidRPr="000F7C32">
        <w:rPr>
          <w:rFonts w:ascii="Times New Roman" w:eastAsia="Times New Roman" w:hAnsi="Times New Roman" w:cs="Times New Roman"/>
          <w:b/>
          <w:bCs/>
          <w:color w:val="000000"/>
          <w:kern w:val="1"/>
          <w:sz w:val="24"/>
          <w:szCs w:val="24"/>
          <w:u w:val="single"/>
          <w:lang w:eastAsia="ar-SA"/>
        </w:rPr>
        <w:t xml:space="preserve"> 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Latn-RS"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Latn-R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Latn-R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en-US" w:eastAsia="ar-SA"/>
        </w:rPr>
      </w:pPr>
      <w:r w:rsidRPr="000F7C32">
        <w:rPr>
          <w:rFonts w:ascii="Times New Roman" w:eastAsia="Times New Roman" w:hAnsi="Times New Roman" w:cs="Times New Roman"/>
          <w:b/>
          <w:bCs/>
          <w:kern w:val="1"/>
          <w:sz w:val="24"/>
          <w:szCs w:val="24"/>
          <w:lang w:eastAsia="ar-SA"/>
        </w:rPr>
        <w:t>7</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kern w:val="1"/>
          <w:sz w:val="24"/>
          <w:szCs w:val="24"/>
          <w:lang w:eastAsia="ar-SA"/>
        </w:rPr>
        <w:t>ОБРАЗАЦ СТРУКТУРЕ ЦЕНЕ КОШТАЊА</w:t>
      </w: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en-U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en-U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sectPr w:rsidR="000F7C32" w:rsidRPr="000F7C32">
          <w:footerReference w:type="default" r:id="rId22"/>
          <w:pgSz w:w="11906" w:h="16838"/>
          <w:pgMar w:top="1134" w:right="1134" w:bottom="1134" w:left="1701" w:header="720" w:footer="709" w:gutter="0"/>
          <w:cols w:space="720"/>
          <w:docGrid w:linePitch="600" w:charSpace="32768"/>
        </w:sect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ОБРАЗАЦ СТРУКТУРЕ ЦЕНЕ КОШТАЊА</w:t>
      </w:r>
      <w:r w:rsidRPr="000F7C32">
        <w:rPr>
          <w:rFonts w:ascii="Times New Roman" w:eastAsia="Times New Roman" w:hAnsi="Times New Roman" w:cs="Times New Roman"/>
          <w:b/>
          <w:bCs/>
          <w:kern w:val="1"/>
          <w:sz w:val="24"/>
          <w:szCs w:val="24"/>
          <w:lang w:val="sr-Cyrl-RS" w:eastAsia="ar-SA"/>
        </w:rPr>
        <w:t xml:space="preserve"> </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kern w:val="1"/>
          <w:sz w:val="24"/>
          <w:szCs w:val="24"/>
          <w:lang w:val="sr-Cyrl-CS" w:eastAsia="ar-SA"/>
        </w:rPr>
        <w:t xml:space="preserve">За понуду бр. _____________ од ___. ___. </w:t>
      </w:r>
      <w:r w:rsidRPr="000F7C32">
        <w:rPr>
          <w:rFonts w:ascii="Times New Roman" w:eastAsia="Times New Roman" w:hAnsi="Times New Roman" w:cs="Times New Roman"/>
          <w:kern w:val="1"/>
          <w:sz w:val="24"/>
          <w:szCs w:val="24"/>
          <w:lang w:val="sr-Latn-RS" w:eastAsia="ar-SA"/>
        </w:rPr>
        <w:t>2020</w:t>
      </w:r>
      <w:r w:rsidRPr="000F7C32">
        <w:rPr>
          <w:rFonts w:ascii="Times New Roman" w:eastAsia="Times New Roman" w:hAnsi="Times New Roman" w:cs="Times New Roman"/>
          <w:kern w:val="1"/>
          <w:sz w:val="24"/>
          <w:szCs w:val="24"/>
          <w:lang w:val="sr-Cyrl-CS" w:eastAsia="ar-SA"/>
        </w:rPr>
        <w:t xml:space="preserve">. год. </w:t>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RS" w:eastAsia="ar-SA"/>
        </w:rPr>
      </w:pPr>
    </w:p>
    <w:tbl>
      <w:tblPr>
        <w:tblW w:w="0" w:type="auto"/>
        <w:tblInd w:w="-354" w:type="dxa"/>
        <w:tblLayout w:type="fixed"/>
        <w:tblCellMar>
          <w:top w:w="70" w:type="dxa"/>
          <w:left w:w="70" w:type="dxa"/>
          <w:bottom w:w="70" w:type="dxa"/>
          <w:right w:w="70" w:type="dxa"/>
        </w:tblCellMar>
        <w:tblLook w:val="0000" w:firstRow="0" w:lastRow="0" w:firstColumn="0" w:lastColumn="0" w:noHBand="0" w:noVBand="0"/>
      </w:tblPr>
      <w:tblGrid>
        <w:gridCol w:w="1523"/>
        <w:gridCol w:w="458"/>
        <w:gridCol w:w="1017"/>
        <w:gridCol w:w="934"/>
        <w:gridCol w:w="1250"/>
        <w:gridCol w:w="1272"/>
        <w:gridCol w:w="1266"/>
        <w:gridCol w:w="1359"/>
        <w:gridCol w:w="1126"/>
        <w:gridCol w:w="970"/>
        <w:gridCol w:w="1155"/>
        <w:gridCol w:w="11"/>
        <w:gridCol w:w="1145"/>
        <w:gridCol w:w="1533"/>
      </w:tblGrid>
      <w:tr w:rsidR="000F7C32" w:rsidRPr="000F7C32" w:rsidTr="00EC5B6A">
        <w:trPr>
          <w:trHeight w:val="423"/>
        </w:trPr>
        <w:tc>
          <w:tcPr>
            <w:tcW w:w="1523"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Предмет јавне набавке</w:t>
            </w:r>
          </w:p>
        </w:tc>
        <w:tc>
          <w:tcPr>
            <w:tcW w:w="458"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Јед</w:t>
            </w:r>
            <w:r w:rsidRPr="000F7C32">
              <w:rPr>
                <w:rFonts w:ascii="Times New Roman" w:eastAsia="Times New Roman" w:hAnsi="Times New Roman" w:cs="Times New Roman"/>
                <w:b/>
                <w:kern w:val="1"/>
                <w:sz w:val="14"/>
                <w:szCs w:val="14"/>
                <w:lang w:val="sr-Cyrl-RS" w:eastAsia="ar-SA"/>
              </w:rPr>
              <w:t>.</w:t>
            </w:r>
            <w:r w:rsidRPr="000F7C32">
              <w:rPr>
                <w:rFonts w:ascii="Times New Roman" w:eastAsia="Times New Roman" w:hAnsi="Times New Roman" w:cs="Times New Roman"/>
                <w:b/>
                <w:kern w:val="1"/>
                <w:sz w:val="14"/>
                <w:szCs w:val="14"/>
                <w:lang w:val="sr-Cyrl-CS" w:eastAsia="ar-SA"/>
              </w:rPr>
              <w:t xml:space="preserve"> мере</w:t>
            </w:r>
          </w:p>
        </w:tc>
        <w:tc>
          <w:tcPr>
            <w:tcW w:w="1017"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Јединична цена без ПДВ-а</w:t>
            </w:r>
          </w:p>
        </w:tc>
        <w:tc>
          <w:tcPr>
            <w:tcW w:w="934"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Latn-RS" w:eastAsia="ar-SA"/>
              </w:rPr>
            </w:pPr>
            <w:r w:rsidRPr="000F7C32">
              <w:rPr>
                <w:rFonts w:ascii="Times New Roman" w:eastAsia="Times New Roman" w:hAnsi="Times New Roman" w:cs="Times New Roman"/>
                <w:b/>
                <w:kern w:val="1"/>
                <w:sz w:val="14"/>
                <w:szCs w:val="14"/>
                <w:lang w:val="sr-Cyrl-CS" w:eastAsia="ar-SA"/>
              </w:rPr>
              <w:t>Јединична цена са ПДВ-ом</w:t>
            </w:r>
          </w:p>
        </w:tc>
        <w:tc>
          <w:tcPr>
            <w:tcW w:w="3788" w:type="dxa"/>
            <w:gridSpan w:val="3"/>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Latn-RS" w:eastAsia="ar-SA"/>
              </w:rPr>
              <w:t xml:space="preserve">Навести све елементе који учествују у структури понуђене </w:t>
            </w:r>
            <w:r w:rsidRPr="000F7C32">
              <w:rPr>
                <w:rFonts w:ascii="Times New Roman" w:eastAsia="Times New Roman" w:hAnsi="Times New Roman" w:cs="Times New Roman"/>
                <w:b/>
                <w:kern w:val="1"/>
                <w:sz w:val="14"/>
                <w:szCs w:val="14"/>
                <w:lang w:val="sr-Cyrl-RS" w:eastAsia="ar-SA"/>
              </w:rPr>
              <w:t>јединичне</w:t>
            </w:r>
            <w:r w:rsidRPr="000F7C32">
              <w:rPr>
                <w:rFonts w:ascii="Times New Roman" w:eastAsia="Times New Roman" w:hAnsi="Times New Roman" w:cs="Times New Roman"/>
                <w:b/>
                <w:kern w:val="1"/>
                <w:sz w:val="14"/>
                <w:szCs w:val="14"/>
                <w:lang w:val="sr-Latn-RS" w:eastAsia="ar-SA"/>
              </w:rPr>
              <w:t xml:space="preserve"> цене</w:t>
            </w:r>
          </w:p>
        </w:tc>
        <w:tc>
          <w:tcPr>
            <w:tcW w:w="1359" w:type="dxa"/>
            <w:vMerge w:val="restart"/>
            <w:tcBorders>
              <w:top w:val="single" w:sz="4" w:space="0" w:color="000000"/>
              <w:left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tabs>
                <w:tab w:val="left" w:pos="1014"/>
              </w:tabs>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kern w:val="1"/>
                <w:sz w:val="14"/>
                <w:szCs w:val="14"/>
                <w:lang w:val="sr-Cyrl-CS" w:eastAsia="ar-SA"/>
              </w:rPr>
              <w:tab/>
            </w: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Стопа ПДВ-а на јед. цену</w:t>
            </w:r>
          </w:p>
        </w:tc>
        <w:tc>
          <w:tcPr>
            <w:tcW w:w="1126"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 xml:space="preserve">Износ ПДВ-а на јед. </w:t>
            </w:r>
            <w:r w:rsidRPr="000F7C32">
              <w:rPr>
                <w:rFonts w:ascii="Times New Roman" w:eastAsia="Times New Roman" w:hAnsi="Times New Roman" w:cs="Times New Roman"/>
                <w:b/>
                <w:kern w:val="1"/>
                <w:sz w:val="14"/>
                <w:szCs w:val="14"/>
                <w:lang w:val="sr-Cyrl-RS" w:eastAsia="ar-SA"/>
              </w:rPr>
              <w:t>ц</w:t>
            </w:r>
            <w:r w:rsidRPr="000F7C32">
              <w:rPr>
                <w:rFonts w:ascii="Times New Roman" w:eastAsia="Times New Roman" w:hAnsi="Times New Roman" w:cs="Times New Roman"/>
                <w:b/>
                <w:kern w:val="1"/>
                <w:sz w:val="14"/>
                <w:szCs w:val="14"/>
                <w:lang w:val="sr-Cyrl-CS" w:eastAsia="ar-SA"/>
              </w:rPr>
              <w:t xml:space="preserve">ену </w:t>
            </w:r>
          </w:p>
        </w:tc>
        <w:tc>
          <w:tcPr>
            <w:tcW w:w="970"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Количина</w:t>
            </w:r>
          </w:p>
        </w:tc>
        <w:tc>
          <w:tcPr>
            <w:tcW w:w="1166" w:type="dxa"/>
            <w:gridSpan w:val="2"/>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Укупна вредност без ПДВ-а</w:t>
            </w:r>
          </w:p>
        </w:tc>
        <w:tc>
          <w:tcPr>
            <w:tcW w:w="1145" w:type="dxa"/>
            <w:vMerge w:val="restart"/>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CS" w:eastAsia="ar-SA"/>
              </w:rPr>
              <w:t xml:space="preserve">Износ ПДВ-а на укупну вредност </w:t>
            </w:r>
          </w:p>
        </w:tc>
        <w:tc>
          <w:tcPr>
            <w:tcW w:w="15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p w:rsidR="000F7C32" w:rsidRPr="000F7C32" w:rsidRDefault="000F7C32" w:rsidP="000F7C32">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kern w:val="1"/>
                <w:sz w:val="14"/>
                <w:szCs w:val="14"/>
                <w:lang w:val="sr-Cyrl-CS" w:eastAsia="ar-SA"/>
              </w:rPr>
              <w:t xml:space="preserve">Укупна вредност + ПДВ </w:t>
            </w:r>
          </w:p>
        </w:tc>
      </w:tr>
      <w:tr w:rsidR="000F7C32" w:rsidRPr="000F7C32" w:rsidTr="00EC5B6A">
        <w:trPr>
          <w:trHeight w:val="65"/>
        </w:trPr>
        <w:tc>
          <w:tcPr>
            <w:tcW w:w="1523" w:type="dxa"/>
            <w:vMerge/>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458" w:type="dxa"/>
            <w:vMerge/>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017" w:type="dxa"/>
            <w:vMerge/>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934" w:type="dxa"/>
            <w:vMerge/>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25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kern w:val="1"/>
                <w:sz w:val="24"/>
                <w:szCs w:val="24"/>
                <w:lang w:val="sr-Cyrl-RS" w:eastAsia="ar-SA"/>
              </w:rPr>
              <w:t>_________</w:t>
            </w:r>
          </w:p>
        </w:tc>
        <w:tc>
          <w:tcPr>
            <w:tcW w:w="1272"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kern w:val="1"/>
                <w:sz w:val="24"/>
                <w:szCs w:val="24"/>
                <w:lang w:val="sr-Cyrl-RS" w:eastAsia="ar-SA"/>
              </w:rPr>
              <w:t>_________</w:t>
            </w:r>
          </w:p>
        </w:tc>
        <w:tc>
          <w:tcPr>
            <w:tcW w:w="1266"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r w:rsidRPr="000F7C32">
              <w:rPr>
                <w:rFonts w:ascii="Times New Roman" w:eastAsia="Times New Roman" w:hAnsi="Times New Roman" w:cs="Times New Roman"/>
                <w:b/>
                <w:kern w:val="1"/>
                <w:sz w:val="14"/>
                <w:szCs w:val="14"/>
                <w:lang w:val="sr-Cyrl-RS" w:eastAsia="ar-SA"/>
              </w:rPr>
              <w:t>остало</w:t>
            </w:r>
          </w:p>
        </w:tc>
        <w:tc>
          <w:tcPr>
            <w:tcW w:w="1359" w:type="dxa"/>
            <w:vMerge/>
            <w:tcBorders>
              <w:top w:val="single" w:sz="4" w:space="0" w:color="000000"/>
              <w:left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26" w:type="dxa"/>
            <w:vMerge/>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kern w:val="1"/>
                <w:sz w:val="24"/>
                <w:szCs w:val="24"/>
                <w:lang w:val="sr-Cyrl-CS" w:eastAsia="ar-SA"/>
              </w:rPr>
            </w:pPr>
          </w:p>
        </w:tc>
        <w:tc>
          <w:tcPr>
            <w:tcW w:w="970" w:type="dxa"/>
            <w:vMerge/>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CS" w:eastAsia="ar-SA"/>
              </w:rPr>
            </w:pPr>
          </w:p>
        </w:tc>
        <w:tc>
          <w:tcPr>
            <w:tcW w:w="1166" w:type="dxa"/>
            <w:gridSpan w:val="2"/>
            <w:vMerge/>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145" w:type="dxa"/>
            <w:vMerge/>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c>
          <w:tcPr>
            <w:tcW w:w="1533" w:type="dxa"/>
            <w:vMerge/>
            <w:tcBorders>
              <w:top w:val="single" w:sz="4" w:space="0" w:color="000000"/>
              <w:left w:val="single" w:sz="4" w:space="0" w:color="000000"/>
              <w:bottom w:val="single" w:sz="4" w:space="0" w:color="000000"/>
              <w:right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kern w:val="1"/>
                <w:sz w:val="14"/>
                <w:szCs w:val="14"/>
                <w:lang w:val="sr-Cyrl-CS" w:eastAsia="ar-SA"/>
              </w:rPr>
            </w:pPr>
          </w:p>
        </w:tc>
      </w:tr>
      <w:tr w:rsidR="000F7C32" w:rsidRPr="000F7C32" w:rsidTr="00EC5B6A">
        <w:tblPrEx>
          <w:tblCellMar>
            <w:top w:w="0" w:type="dxa"/>
            <w:bottom w:w="0" w:type="dxa"/>
          </w:tblCellMar>
        </w:tblPrEx>
        <w:trPr>
          <w:trHeight w:val="395"/>
        </w:trPr>
        <w:tc>
          <w:tcPr>
            <w:tcW w:w="152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keepNext/>
              <w:suppressAutoHyphens/>
              <w:snapToGrid w:val="0"/>
              <w:spacing w:before="240" w:after="120" w:line="240" w:lineRule="auto"/>
              <w:jc w:val="center"/>
              <w:rPr>
                <w:rFonts w:ascii="Arial" w:eastAsia="Microsoft YaHei" w:hAnsi="Arial" w:cs="Mangal"/>
                <w:b/>
                <w:kern w:val="1"/>
                <w:sz w:val="14"/>
                <w:szCs w:val="14"/>
                <w:lang w:val="sr-Latn-RS" w:eastAsia="ar-SA"/>
              </w:rPr>
            </w:pPr>
            <w:r w:rsidRPr="000F7C32">
              <w:rPr>
                <w:rFonts w:ascii="Times New Roman" w:eastAsia="Microsoft YaHei" w:hAnsi="Times New Roman" w:cs="Times New Roman"/>
                <w:b/>
                <w:kern w:val="1"/>
                <w:sz w:val="14"/>
                <w:szCs w:val="14"/>
                <w:lang w:val="sr-Latn-RS" w:eastAsia="ar-SA"/>
              </w:rPr>
              <w:t>1</w:t>
            </w:r>
          </w:p>
        </w:tc>
        <w:tc>
          <w:tcPr>
            <w:tcW w:w="458"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Latn-RS" w:eastAsia="ar-SA"/>
              </w:rPr>
              <w:t>2</w:t>
            </w:r>
          </w:p>
        </w:tc>
        <w:tc>
          <w:tcPr>
            <w:tcW w:w="1017"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3</w:t>
            </w:r>
          </w:p>
        </w:tc>
        <w:tc>
          <w:tcPr>
            <w:tcW w:w="93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4</w:t>
            </w:r>
          </w:p>
        </w:tc>
        <w:tc>
          <w:tcPr>
            <w:tcW w:w="1250"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5</w:t>
            </w:r>
          </w:p>
        </w:tc>
        <w:tc>
          <w:tcPr>
            <w:tcW w:w="1272"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6</w:t>
            </w:r>
          </w:p>
        </w:tc>
        <w:tc>
          <w:tcPr>
            <w:tcW w:w="1266"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7</w:t>
            </w:r>
          </w:p>
        </w:tc>
        <w:tc>
          <w:tcPr>
            <w:tcW w:w="1359"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8</w:t>
            </w:r>
          </w:p>
        </w:tc>
        <w:tc>
          <w:tcPr>
            <w:tcW w:w="1126"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bCs/>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9</w:t>
            </w:r>
          </w:p>
        </w:tc>
        <w:tc>
          <w:tcPr>
            <w:tcW w:w="97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bCs/>
                <w:kern w:val="1"/>
                <w:sz w:val="14"/>
                <w:szCs w:val="14"/>
                <w:lang w:val="sr-Cyrl-RS" w:eastAsia="ar-SA"/>
              </w:rPr>
              <w:t>10</w:t>
            </w:r>
          </w:p>
        </w:tc>
        <w:tc>
          <w:tcPr>
            <w:tcW w:w="1166"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11</w:t>
            </w:r>
          </w:p>
        </w:tc>
        <w:tc>
          <w:tcPr>
            <w:tcW w:w="1145"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kern w:val="1"/>
                <w:sz w:val="14"/>
                <w:szCs w:val="14"/>
                <w:lang w:val="sr-Cyrl-RS" w:eastAsia="ar-SA"/>
              </w:rPr>
            </w:pPr>
            <w:r w:rsidRPr="000F7C32">
              <w:rPr>
                <w:rFonts w:ascii="Times New Roman" w:eastAsia="Times New Roman" w:hAnsi="Times New Roman" w:cs="Times New Roman"/>
                <w:b/>
                <w:kern w:val="1"/>
                <w:sz w:val="14"/>
                <w:szCs w:val="14"/>
                <w:lang w:val="sr-Cyrl-RS" w:eastAsia="ar-SA"/>
              </w:rPr>
              <w:t>12</w:t>
            </w:r>
          </w:p>
        </w:tc>
        <w:tc>
          <w:tcPr>
            <w:tcW w:w="15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b/>
                <w:kern w:val="1"/>
                <w:sz w:val="14"/>
                <w:szCs w:val="14"/>
                <w:lang w:val="sr-Cyrl-RS" w:eastAsia="ar-SA"/>
              </w:rPr>
              <w:t>13</w:t>
            </w:r>
          </w:p>
        </w:tc>
      </w:tr>
      <w:tr w:rsidR="000F7C32" w:rsidRPr="000F7C32" w:rsidTr="00EC5B6A">
        <w:tblPrEx>
          <w:tblCellMar>
            <w:top w:w="0" w:type="dxa"/>
            <w:bottom w:w="0" w:type="dxa"/>
          </w:tblCellMar>
        </w:tblPrEx>
        <w:trPr>
          <w:trHeight w:val="301"/>
        </w:trPr>
        <w:tc>
          <w:tcPr>
            <w:tcW w:w="1523" w:type="dxa"/>
            <w:tcBorders>
              <w:left w:val="single" w:sz="4" w:space="0" w:color="000000"/>
              <w:bottom w:val="single" w:sz="4" w:space="0" w:color="000000"/>
            </w:tcBorders>
            <w:shd w:val="clear" w:color="auto" w:fill="auto"/>
          </w:tcPr>
          <w:p w:rsidR="000F7C32" w:rsidRPr="000F7C32" w:rsidRDefault="000F7C32" w:rsidP="000F7C32">
            <w:pPr>
              <w:suppressLineNumbers/>
              <w:suppressAutoHyphens/>
              <w:spacing w:after="0" w:line="240" w:lineRule="auto"/>
              <w:rPr>
                <w:rFonts w:ascii="Times New Roman" w:eastAsia="Times New Roman" w:hAnsi="Times New Roman" w:cs="Times New Roman"/>
                <w:kern w:val="1"/>
                <w:sz w:val="18"/>
                <w:lang w:val="sr-Cyrl-RS" w:eastAsia="ar-SA"/>
              </w:rPr>
            </w:pPr>
            <w:r w:rsidRPr="000F7C32">
              <w:rPr>
                <w:rFonts w:ascii="Times New Roman" w:eastAsia="Times New Roman" w:hAnsi="Times New Roman" w:cs="Times New Roman"/>
                <w:kern w:val="1"/>
                <w:sz w:val="18"/>
                <w:lang w:val="sr-Cyrl-RS" w:eastAsia="ar-SA"/>
              </w:rPr>
              <w:t>Рударска капна лампа у Ех заштити</w:t>
            </w:r>
          </w:p>
        </w:tc>
        <w:tc>
          <w:tcPr>
            <w:tcW w:w="458"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b/>
                <w:color w:val="C00000"/>
                <w:kern w:val="1"/>
                <w:sz w:val="16"/>
                <w:szCs w:val="16"/>
                <w:lang w:val="sr-Latn-RS" w:eastAsia="ar-SA"/>
              </w:rPr>
            </w:pPr>
            <w:r w:rsidRPr="000F7C32">
              <w:rPr>
                <w:rFonts w:ascii="Times New Roman" w:eastAsia="Times New Roman" w:hAnsi="Times New Roman" w:cs="Times New Roman"/>
                <w:kern w:val="1"/>
                <w:sz w:val="16"/>
                <w:szCs w:val="16"/>
                <w:lang w:val="sr-Cyrl-RS" w:eastAsia="ar-SA"/>
              </w:rPr>
              <w:t>Ком</w:t>
            </w:r>
            <w:r w:rsidRPr="000F7C32">
              <w:rPr>
                <w:rFonts w:ascii="Times New Roman" w:eastAsia="Times New Roman" w:hAnsi="Times New Roman" w:cs="Times New Roman"/>
                <w:kern w:val="1"/>
                <w:sz w:val="16"/>
                <w:szCs w:val="16"/>
                <w:lang w:val="sr-Latn-RS" w:eastAsia="ar-SA"/>
              </w:rPr>
              <w:t>.</w:t>
            </w:r>
          </w:p>
        </w:tc>
        <w:tc>
          <w:tcPr>
            <w:tcW w:w="1017"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16"/>
                <w:szCs w:val="16"/>
                <w:lang w:val="sr-Cyrl-CS" w:eastAsia="ar-SA"/>
              </w:rPr>
            </w:pPr>
          </w:p>
        </w:tc>
        <w:tc>
          <w:tcPr>
            <w:tcW w:w="934"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12"/>
                <w:szCs w:val="12"/>
                <w:lang w:val="sr-Cyrl-CS" w:eastAsia="ar-SA"/>
              </w:rPr>
            </w:pPr>
          </w:p>
        </w:tc>
        <w:tc>
          <w:tcPr>
            <w:tcW w:w="1250"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272"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266"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359"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126"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970" w:type="dxa"/>
            <w:tcBorders>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400</w:t>
            </w:r>
          </w:p>
        </w:tc>
        <w:tc>
          <w:tcPr>
            <w:tcW w:w="1166" w:type="dxa"/>
            <w:gridSpan w:val="2"/>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145" w:type="dxa"/>
            <w:tcBorders>
              <w:left w:val="single" w:sz="4" w:space="0" w:color="000000"/>
              <w:bottom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c>
          <w:tcPr>
            <w:tcW w:w="1533" w:type="dxa"/>
            <w:tcBorders>
              <w:left w:val="single" w:sz="4" w:space="0" w:color="000000"/>
              <w:bottom w:val="single" w:sz="4" w:space="0" w:color="000000"/>
              <w:right w:val="single" w:sz="4" w:space="0" w:color="000000"/>
            </w:tcBorders>
            <w:shd w:val="clear" w:color="auto" w:fill="auto"/>
          </w:tcPr>
          <w:p w:rsidR="000F7C32" w:rsidRPr="000F7C32" w:rsidRDefault="000F7C32" w:rsidP="000F7C32">
            <w:pPr>
              <w:suppressAutoHyphens/>
              <w:snapToGrid w:val="0"/>
              <w:spacing w:after="0" w:line="240" w:lineRule="auto"/>
              <w:rPr>
                <w:rFonts w:ascii="Times New Roman" w:eastAsia="Times New Roman" w:hAnsi="Times New Roman" w:cs="Times New Roman"/>
                <w:b/>
                <w:color w:val="C00000"/>
                <w:kern w:val="1"/>
                <w:sz w:val="24"/>
                <w:szCs w:val="24"/>
                <w:lang w:val="sr-Cyrl-CS" w:eastAsia="ar-SA"/>
              </w:rPr>
            </w:pPr>
          </w:p>
        </w:tc>
      </w:tr>
      <w:tr w:rsidR="000F7C32" w:rsidRPr="000F7C32" w:rsidTr="00EC5B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0"/>
          <w:wBefore w:w="11175" w:type="dxa"/>
          <w:trHeight w:val="495"/>
        </w:trPr>
        <w:tc>
          <w:tcPr>
            <w:tcW w:w="1155" w:type="dxa"/>
          </w:tcPr>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tc>
        <w:tc>
          <w:tcPr>
            <w:tcW w:w="1156" w:type="dxa"/>
            <w:gridSpan w:val="2"/>
          </w:tcPr>
          <w:p w:rsidR="000F7C32" w:rsidRPr="000F7C32" w:rsidRDefault="000F7C32" w:rsidP="000F7C32">
            <w:pPr>
              <w:spacing w:after="0" w:line="240" w:lineRule="auto"/>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tc>
        <w:tc>
          <w:tcPr>
            <w:tcW w:w="1533" w:type="dxa"/>
          </w:tcPr>
          <w:p w:rsidR="000F7C32" w:rsidRPr="000F7C32" w:rsidRDefault="000F7C32" w:rsidP="000F7C32">
            <w:pPr>
              <w:spacing w:after="0" w:line="240" w:lineRule="auto"/>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tc>
      </w:tr>
    </w:tbl>
    <w:p w:rsidR="000F7C32" w:rsidRPr="000F7C32" w:rsidRDefault="000F7C32" w:rsidP="000F7C32">
      <w:pPr>
        <w:suppressAutoHyphens/>
        <w:spacing w:after="0" w:line="240" w:lineRule="auto"/>
        <w:ind w:right="384"/>
        <w:jc w:val="right"/>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RS" w:eastAsia="ar-SA"/>
        </w:rPr>
        <w:t>(уписати укупне вредности)</w:t>
      </w: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240" w:lineRule="auto"/>
        <w:ind w:right="384"/>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CS" w:eastAsia="ar-SA"/>
        </w:rPr>
        <w:t xml:space="preserve">Место ________________                                   </w:t>
      </w: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Cs/>
          <w:kern w:val="1"/>
          <w:sz w:val="24"/>
          <w:szCs w:val="24"/>
          <w:lang w:val="sr-Cyrl-CS" w:eastAsia="ar-SA"/>
        </w:rPr>
        <w:t xml:space="preserve"> </w:t>
      </w:r>
      <w:r w:rsidRPr="000F7C32">
        <w:rPr>
          <w:rFonts w:ascii="Times New Roman" w:eastAsia="Times New Roman" w:hAnsi="Times New Roman" w:cs="Times New Roman"/>
          <w:bCs/>
          <w:kern w:val="1"/>
          <w:sz w:val="24"/>
          <w:szCs w:val="24"/>
          <w:lang w:val="sr-Cyrl-RS" w:eastAsia="ar-SA"/>
        </w:rPr>
        <w:t xml:space="preserve">                                                                                                  </w:t>
      </w:r>
    </w:p>
    <w:p w:rsidR="000F7C32" w:rsidRPr="000F7C32" w:rsidRDefault="000F7C32" w:rsidP="000F7C32">
      <w:pPr>
        <w:suppressAutoHyphens/>
        <w:spacing w:after="0" w:line="240" w:lineRule="auto"/>
        <w:ind w:right="384"/>
        <w:jc w:val="right"/>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Cs/>
          <w:kern w:val="1"/>
          <w:sz w:val="24"/>
          <w:szCs w:val="24"/>
          <w:lang w:val="sr-Cyrl-CS" w:eastAsia="ar-SA"/>
        </w:rPr>
        <w:t xml:space="preserve">Потпис овлашћеног лица                                                                                                    </w:t>
      </w:r>
    </w:p>
    <w:p w:rsidR="000F7C32" w:rsidRPr="000F7C32" w:rsidRDefault="000F7C32" w:rsidP="000F7C32">
      <w:pPr>
        <w:suppressAutoHyphens/>
        <w:spacing w:after="0" w:line="240" w:lineRule="auto"/>
        <w:ind w:right="384"/>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CS" w:eastAsia="ar-SA"/>
        </w:rPr>
        <w:t xml:space="preserve">Датум ________     </w:t>
      </w:r>
      <w:r w:rsidRPr="000F7C32">
        <w:rPr>
          <w:rFonts w:ascii="Times New Roman" w:eastAsia="Times New Roman" w:hAnsi="Times New Roman" w:cs="Times New Roman"/>
          <w:bCs/>
          <w:kern w:val="1"/>
          <w:sz w:val="24"/>
          <w:szCs w:val="24"/>
          <w:lang w:val="sr-Cyrl-RS" w:eastAsia="ar-SA"/>
        </w:rPr>
        <w:t xml:space="preserve">                                                                                                                                                                              </w:t>
      </w:r>
      <w:r w:rsidRPr="000F7C32">
        <w:rPr>
          <w:rFonts w:ascii="Times New Roman" w:eastAsia="Times New Roman" w:hAnsi="Times New Roman" w:cs="Times New Roman"/>
          <w:bCs/>
          <w:kern w:val="1"/>
          <w:sz w:val="24"/>
          <w:szCs w:val="24"/>
          <w:lang w:val="sr-Cyrl-CS" w:eastAsia="ar-SA"/>
        </w:rPr>
        <w:t xml:space="preserve">  По</w:t>
      </w:r>
      <w:r w:rsidRPr="000F7C32">
        <w:rPr>
          <w:rFonts w:ascii="Times New Roman" w:eastAsia="Times New Roman" w:hAnsi="Times New Roman" w:cs="Times New Roman"/>
          <w:bCs/>
          <w:kern w:val="1"/>
          <w:sz w:val="24"/>
          <w:szCs w:val="24"/>
          <w:lang w:val="sr-Cyrl-RS" w:eastAsia="ar-SA"/>
        </w:rPr>
        <w:t>нуђача</w:t>
      </w:r>
      <w:r w:rsidRPr="000F7C32">
        <w:rPr>
          <w:rFonts w:ascii="Times New Roman" w:eastAsia="Times New Roman" w:hAnsi="Times New Roman" w:cs="Times New Roman"/>
          <w:bCs/>
          <w:kern w:val="1"/>
          <w:sz w:val="24"/>
          <w:szCs w:val="24"/>
          <w:lang w:val="sr-Cyrl-CS" w:eastAsia="ar-SA"/>
        </w:rPr>
        <w:t xml:space="preserve">                                                                                                    </w:t>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r>
      <w:r w:rsidRPr="000F7C32">
        <w:rPr>
          <w:rFonts w:ascii="Times New Roman" w:eastAsia="Times New Roman" w:hAnsi="Times New Roman" w:cs="Times New Roman"/>
          <w:bCs/>
          <w:kern w:val="1"/>
          <w:sz w:val="24"/>
          <w:szCs w:val="24"/>
          <w:lang w:val="sr-Cyrl-CS" w:eastAsia="ar-SA"/>
        </w:rPr>
        <w:tab/>
        <w:t xml:space="preserve"> </w:t>
      </w:r>
    </w:p>
    <w:p w:rsidR="000F7C32" w:rsidRPr="000F7C32" w:rsidRDefault="000F7C32" w:rsidP="000F7C32">
      <w:pPr>
        <w:suppressAutoHyphens/>
        <w:spacing w:after="0" w:line="240" w:lineRule="auto"/>
        <w:ind w:right="384"/>
        <w:jc w:val="right"/>
        <w:rPr>
          <w:rFonts w:ascii="Times New Roman" w:eastAsia="Times New Roman" w:hAnsi="Times New Roman" w:cs="Times New Roman"/>
          <w:b/>
          <w:kern w:val="1"/>
          <w:sz w:val="16"/>
          <w:szCs w:val="16"/>
          <w:lang w:val="sr-Cyrl-RS" w:eastAsia="ar-SA"/>
        </w:rPr>
        <w:sectPr w:rsidR="000F7C32" w:rsidRPr="000F7C32">
          <w:footerReference w:type="default" r:id="rId23"/>
          <w:pgSz w:w="16838" w:h="11906" w:orient="landscape"/>
          <w:pgMar w:top="142" w:right="1134" w:bottom="1134" w:left="1134" w:header="720" w:footer="709" w:gutter="0"/>
          <w:cols w:space="720"/>
          <w:docGrid w:linePitch="600" w:charSpace="32768"/>
        </w:sectPr>
      </w:pPr>
      <w:r w:rsidRPr="000F7C32">
        <w:rPr>
          <w:rFonts w:ascii="Times New Roman" w:eastAsia="Times New Roman" w:hAnsi="Times New Roman" w:cs="Times New Roman"/>
          <w:bCs/>
          <w:kern w:val="1"/>
          <w:sz w:val="24"/>
          <w:szCs w:val="24"/>
          <w:lang w:val="sr-Cyrl-RS" w:eastAsia="ar-SA"/>
        </w:rPr>
        <w:t xml:space="preserve">        ________________________</w:t>
      </w:r>
    </w:p>
    <w:p w:rsidR="000F7C32" w:rsidRPr="000F7C32" w:rsidRDefault="000F7C32" w:rsidP="000F7C32">
      <w:pPr>
        <w:suppressAutoHyphens/>
        <w:spacing w:after="0" w:line="240" w:lineRule="auto"/>
        <w:rPr>
          <w:rFonts w:ascii="Times New Roman" w:eastAsia="Times New Roman" w:hAnsi="Times New Roman" w:cs="Times New Roman"/>
          <w:b/>
          <w:kern w:val="1"/>
          <w:sz w:val="16"/>
          <w:szCs w:val="16"/>
          <w:lang w:val="sr-Latn-RS" w:eastAsia="ar-SA"/>
        </w:rPr>
      </w:pPr>
    </w:p>
    <w:p w:rsidR="000F7C32" w:rsidRPr="000F7C32" w:rsidRDefault="000F7C32" w:rsidP="000F7C32">
      <w:pPr>
        <w:suppressAutoHyphens/>
        <w:spacing w:after="0" w:line="24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НАПОМЕНА: Образац структуре цене понуђач мора да попуни и потпише, чиме потврђује да су тачни подаци који су у обрасцу наведени.</w:t>
      </w:r>
    </w:p>
    <w:p w:rsidR="000F7C32" w:rsidRPr="000F7C32" w:rsidRDefault="000F7C32" w:rsidP="000F7C32">
      <w:pPr>
        <w:suppressAutoHyphens/>
        <w:spacing w:after="0" w:line="240" w:lineRule="auto"/>
        <w:ind w:left="360" w:right="991"/>
        <w:jc w:val="both"/>
        <w:rPr>
          <w:rFonts w:ascii="Times New Roman" w:eastAsia="Times New Roman" w:hAnsi="Times New Roman" w:cs="Times New Roman"/>
          <w:bCs/>
          <w:kern w:val="1"/>
          <w:sz w:val="24"/>
          <w:szCs w:val="24"/>
          <w:lang w:val="sr-Cyrl-RS" w:eastAsia="ar-SA"/>
        </w:rPr>
      </w:pPr>
      <w:r w:rsidRPr="000F7C32">
        <w:rPr>
          <w:rFonts w:ascii="Times New Roman" w:eastAsia="Times New Roman" w:hAnsi="Times New Roman" w:cs="Times New Roman"/>
          <w:bCs/>
          <w:kern w:val="1"/>
          <w:sz w:val="24"/>
          <w:szCs w:val="24"/>
          <w:lang w:val="sr-Cyrl-CS" w:eastAsia="ar-SA"/>
        </w:rPr>
        <w:t>Уколико понуђачи подносе заједничку понуду, група понуђача може да се определи да образац структуре цене потписују сви понуђачи из групе понуђача или група понуђача може да одреди једног понуђача из групе који ће попунити</w:t>
      </w:r>
      <w:r w:rsidRPr="000F7C32">
        <w:rPr>
          <w:rFonts w:ascii="Times New Roman" w:eastAsia="Times New Roman" w:hAnsi="Times New Roman" w:cs="Times New Roman"/>
          <w:bCs/>
          <w:kern w:val="1"/>
          <w:sz w:val="24"/>
          <w:szCs w:val="24"/>
          <w:lang w:val="sr-Cyrl-RS" w:eastAsia="ar-SA"/>
        </w:rPr>
        <w:t xml:space="preserve"> и</w:t>
      </w:r>
      <w:r w:rsidRPr="000F7C32">
        <w:rPr>
          <w:rFonts w:ascii="Times New Roman" w:eastAsia="Times New Roman" w:hAnsi="Times New Roman" w:cs="Times New Roman"/>
          <w:bCs/>
          <w:kern w:val="1"/>
          <w:sz w:val="24"/>
          <w:szCs w:val="24"/>
          <w:lang w:val="sr-Cyrl-CS" w:eastAsia="ar-SA"/>
        </w:rPr>
        <w:t xml:space="preserve"> потписати образац структуре цене.</w:t>
      </w:r>
    </w:p>
    <w:p w:rsidR="000F7C32" w:rsidRPr="000F7C32" w:rsidRDefault="000F7C32" w:rsidP="000F7C32">
      <w:pPr>
        <w:suppressAutoHyphens/>
        <w:spacing w:after="0" w:line="240" w:lineRule="auto"/>
        <w:ind w:right="991"/>
        <w:jc w:val="both"/>
        <w:rPr>
          <w:rFonts w:ascii="Times New Roman" w:eastAsia="Times New Roman" w:hAnsi="Times New Roman" w:cs="Times New Roman"/>
          <w:bCs/>
          <w:kern w:val="1"/>
          <w:sz w:val="24"/>
          <w:szCs w:val="24"/>
          <w:lang w:val="sr-Cyrl-RS" w:eastAsia="ar-SA"/>
        </w:rPr>
      </w:pP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УПУТСТВО ЗА ПОПУЊАВАЊЕ ОБРАСЦА СТРУКТУРЕ ЦЕНЕ:</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Понуђач треба да попуни образац структуре цене на следећи начин:</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 колони 3. уписати колико износи јединична цена без ПДВ-а, за сваку позицију наведену у обрасцу понуде и у колони 1. обрасца структуре цене;</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color w:val="000000"/>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 колони 4. уписати колико износи јединична цена са ПДВ-ом, за сваку позицију наведену у обрасцу понуде и у колони 1. обрасца структуре цене;</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color w:val="000000"/>
          <w:kern w:val="1"/>
          <w:sz w:val="24"/>
          <w:szCs w:val="24"/>
          <w:lang w:val="sr-Cyrl-CS" w:eastAsia="ar-SA"/>
        </w:rPr>
        <w:t>У колон</w:t>
      </w:r>
      <w:r w:rsidRPr="000F7C32">
        <w:rPr>
          <w:rFonts w:ascii="Times New Roman" w:eastAsia="Times New Roman" w:hAnsi="Times New Roman" w:cs="Times New Roman"/>
          <w:bCs/>
          <w:color w:val="000000"/>
          <w:kern w:val="1"/>
          <w:sz w:val="24"/>
          <w:szCs w:val="24"/>
          <w:lang w:val="sr-Cyrl-RS" w:eastAsia="ar-SA"/>
        </w:rPr>
        <w:t>ама</w:t>
      </w:r>
      <w:r w:rsidRPr="000F7C32">
        <w:rPr>
          <w:rFonts w:ascii="Times New Roman" w:eastAsia="Times New Roman" w:hAnsi="Times New Roman" w:cs="Times New Roman"/>
          <w:bCs/>
          <w:color w:val="000000"/>
          <w:kern w:val="1"/>
          <w:sz w:val="24"/>
          <w:szCs w:val="24"/>
          <w:lang w:val="sr-Cyrl-CS" w:eastAsia="ar-SA"/>
        </w:rPr>
        <w:t xml:space="preserve"> 5., 6. и 7. уписати колико износе поједини трошкови у структури цене из колоне 3.</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 xml:space="preserve">У колони 8. уписати стопу ПДВ-а која се примењује на </w:t>
      </w:r>
      <w:r w:rsidRPr="000F7C32">
        <w:rPr>
          <w:rFonts w:ascii="Times New Roman" w:eastAsia="Times New Roman" w:hAnsi="Times New Roman" w:cs="Times New Roman"/>
          <w:bCs/>
          <w:color w:val="000000"/>
          <w:kern w:val="1"/>
          <w:sz w:val="24"/>
          <w:szCs w:val="24"/>
          <w:lang w:val="sr-Cyrl-RS" w:eastAsia="ar-SA"/>
        </w:rPr>
        <w:t>добра</w:t>
      </w:r>
      <w:r w:rsidRPr="000F7C32">
        <w:rPr>
          <w:rFonts w:ascii="Times New Roman" w:eastAsia="Times New Roman" w:hAnsi="Times New Roman" w:cs="Times New Roman"/>
          <w:bCs/>
          <w:kern w:val="1"/>
          <w:sz w:val="24"/>
          <w:szCs w:val="24"/>
          <w:lang w:val="sr-Cyrl-CS" w:eastAsia="ar-SA"/>
        </w:rPr>
        <w:t xml:space="preserve"> које су предмет набавке;</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 колони 9. уписати износ ПДВ-а на јединичну цену из колоне 3.;</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 колони 11. уписати укупну вредност без ПДВ-а за сваку позицију наведену у обрасцу понуде и обрасцу структуре цене и то тако што ће се помножити цена из колоне 3. и количина наведена у колони 10.;</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У колони 12. уписати износ обрачунатог ПДВ-а на укупну вредност из колоне 11.  за сваку позицију наведену у обрасцу понуде и обрасцу структуре цене;</w:t>
      </w:r>
    </w:p>
    <w:p w:rsidR="000F7C32" w:rsidRPr="000F7C32" w:rsidRDefault="000F7C32" w:rsidP="000F7C32">
      <w:pPr>
        <w:suppressAutoHyphens/>
        <w:spacing w:after="0" w:line="360" w:lineRule="auto"/>
        <w:ind w:left="360" w:right="991"/>
        <w:jc w:val="both"/>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Cs/>
          <w:kern w:val="1"/>
          <w:sz w:val="24"/>
          <w:szCs w:val="24"/>
          <w:lang w:val="sr-Cyrl-CS" w:eastAsia="ar-SA"/>
        </w:rPr>
        <w:t xml:space="preserve"> У колони 13. уписати укупну вредност са ПДВ-ом за сваку позицију наведену у обрасцу понуде и обрасцу структуре цене коштања и то тако што ће се помножити цена из колоне 4. и количина наведена у колони 10.</w:t>
      </w:r>
    </w:p>
    <w:p w:rsidR="000F7C32" w:rsidRPr="000F7C32" w:rsidRDefault="000F7C32" w:rsidP="000F7C32">
      <w:pPr>
        <w:suppressAutoHyphens/>
        <w:spacing w:after="0" w:line="360" w:lineRule="auto"/>
        <w:ind w:left="360"/>
        <w:jc w:val="both"/>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sectPr w:rsidR="000F7C32" w:rsidRPr="000F7C32">
          <w:footerReference w:type="default" r:id="rId24"/>
          <w:pgSz w:w="11906" w:h="16838"/>
          <w:pgMar w:top="1134" w:right="142" w:bottom="1134" w:left="1134" w:header="720" w:footer="709" w:gutter="0"/>
          <w:cols w:space="720"/>
          <w:docGrid w:linePitch="600" w:charSpace="32768"/>
        </w:sectPr>
      </w:pPr>
    </w:p>
    <w:p w:rsidR="000F7C32" w:rsidRPr="000F7C32" w:rsidRDefault="000F7C32" w:rsidP="000F7C32">
      <w:pPr>
        <w:pageBreakBefore/>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RS" w:eastAsia="ar-SA"/>
        </w:rPr>
        <w:t>8</w:t>
      </w:r>
      <w:r w:rsidRPr="000F7C32">
        <w:rPr>
          <w:rFonts w:ascii="Times New Roman" w:eastAsia="Times New Roman" w:hAnsi="Times New Roman" w:cs="Times New Roman"/>
          <w:b/>
          <w:bCs/>
          <w:kern w:val="1"/>
          <w:sz w:val="24"/>
          <w:szCs w:val="24"/>
          <w:lang w:val="sr-Cyrl-CS" w:eastAsia="ar-SA"/>
        </w:rPr>
        <w:t xml:space="preserve">. </w:t>
      </w:r>
      <w:r w:rsidRPr="000F7C32">
        <w:rPr>
          <w:rFonts w:ascii="Times New Roman" w:eastAsia="Times New Roman" w:hAnsi="Times New Roman" w:cs="Times New Roman"/>
          <w:b/>
          <w:bCs/>
          <w:spacing w:val="-1"/>
          <w:kern w:val="1"/>
          <w:sz w:val="24"/>
          <w:szCs w:val="24"/>
          <w:lang w:val="hr-HR" w:eastAsia="ar-SA"/>
        </w:rPr>
        <w:t>ОБРАЗАЦ ИЗЈАВЕ О ГАРАНЦИЈАМА</w:t>
      </w:r>
    </w:p>
    <w:p w:rsidR="000F7C32" w:rsidRPr="000F7C32" w:rsidRDefault="000F7C32" w:rsidP="000F7C32">
      <w:pPr>
        <w:keepNext/>
        <w:numPr>
          <w:ilvl w:val="1"/>
          <w:numId w:val="0"/>
        </w:numPr>
        <w:tabs>
          <w:tab w:val="num" w:pos="0"/>
          <w:tab w:val="left" w:pos="6540"/>
        </w:tabs>
        <w:suppressAutoHyphens/>
        <w:spacing w:after="0" w:line="240" w:lineRule="auto"/>
        <w:ind w:left="576" w:hanging="576"/>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ab/>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Назив понуђача:____________________________________________________________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Седиште и адреса:__________________________________________________________________________________________________________________________________________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Телефон/ Фаx:_____________________________________________________________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 xml:space="preserve">                                                             Јавно предузеће за подземну експлоатацију угља</w:t>
      </w:r>
    </w:p>
    <w:p w:rsidR="000F7C32" w:rsidRPr="000F7C32" w:rsidRDefault="000F7C32" w:rsidP="000F7C32">
      <w:pPr>
        <w:suppressAutoHyphens/>
        <w:spacing w:after="0" w:line="240" w:lineRule="auto"/>
        <w:jc w:val="center"/>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 xml:space="preserve">                                         </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 xml:space="preserve">                                                                         Ресавица, Петра Жалца бр. 2</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ПРЕДМЕТ: Изјава о гаранцијама</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 xml:space="preserve"> </w:t>
      </w:r>
    </w:p>
    <w:p w:rsidR="000F7C32" w:rsidRPr="000F7C32" w:rsidRDefault="000F7C32" w:rsidP="000F7C32">
      <w:pPr>
        <w:suppressAutoHyphens/>
        <w:spacing w:after="0" w:line="240" w:lineRule="auto"/>
        <w:jc w:val="both"/>
        <w:rPr>
          <w:rFonts w:ascii="Times New Roman" w:eastAsia="Times New Roman" w:hAnsi="Times New Roman" w:cs="Times New Roman"/>
          <w:color w:val="000000"/>
          <w:kern w:val="1"/>
          <w:sz w:val="24"/>
          <w:szCs w:val="24"/>
          <w:lang w:val="sr-Cyrl-CS" w:eastAsia="ar-SA"/>
        </w:rPr>
      </w:pPr>
      <w:r w:rsidRPr="000F7C32">
        <w:rPr>
          <w:rFonts w:ascii="Times New Roman" w:eastAsia="Times New Roman" w:hAnsi="Times New Roman" w:cs="Times New Roman"/>
          <w:color w:val="000000"/>
          <w:kern w:val="1"/>
          <w:sz w:val="24"/>
          <w:szCs w:val="24"/>
          <w:lang w:val="sr-Cyrl-CS" w:eastAsia="ar-SA"/>
        </w:rPr>
        <w:t>Овим као учесник у</w:t>
      </w:r>
      <w:r w:rsidRPr="000F7C32">
        <w:rPr>
          <w:rFonts w:ascii="Times New Roman" w:eastAsia="Times New Roman" w:hAnsi="Times New Roman" w:cs="Times New Roman"/>
          <w:color w:val="000000"/>
          <w:kern w:val="1"/>
          <w:sz w:val="24"/>
          <w:szCs w:val="24"/>
          <w:lang w:val="sr-Cyrl-RS" w:eastAsia="ar-SA"/>
        </w:rPr>
        <w:t xml:space="preserve"> </w:t>
      </w:r>
      <w:r w:rsidRPr="000F7C32">
        <w:rPr>
          <w:rFonts w:ascii="Times New Roman" w:eastAsia="Times New Roman" w:hAnsi="Times New Roman" w:cs="Times New Roman"/>
          <w:color w:val="000000"/>
          <w:kern w:val="1"/>
          <w:sz w:val="24"/>
          <w:szCs w:val="24"/>
          <w:lang w:val="sr-Cyrl-CS" w:eastAsia="ar-SA"/>
        </w:rPr>
        <w:t>поступку јавне набавке</w:t>
      </w:r>
      <w:r w:rsidRPr="000F7C32">
        <w:rPr>
          <w:rFonts w:ascii="Times New Roman" w:eastAsia="Times New Roman" w:hAnsi="Times New Roman" w:cs="Times New Roman"/>
          <w:color w:val="000000"/>
          <w:kern w:val="1"/>
          <w:sz w:val="24"/>
          <w:szCs w:val="24"/>
          <w:lang w:val="sr-Cyrl-RS" w:eastAsia="ar-SA"/>
        </w:rPr>
        <w:t xml:space="preserve"> мале вредности бр. 39/20</w:t>
      </w:r>
      <w:r w:rsidRPr="000F7C32">
        <w:rPr>
          <w:rFonts w:ascii="Times New Roman" w:eastAsia="Times New Roman" w:hAnsi="Times New Roman" w:cs="Times New Roman"/>
          <w:color w:val="000000"/>
          <w:kern w:val="1"/>
          <w:sz w:val="24"/>
          <w:szCs w:val="24"/>
          <w:lang w:val="sr-Cyrl-CS" w:eastAsia="ar-SA"/>
        </w:rPr>
        <w:t xml:space="preserve">, по Вашем позиву за </w:t>
      </w:r>
      <w:r w:rsidRPr="000F7C32">
        <w:rPr>
          <w:rFonts w:ascii="Times New Roman" w:eastAsia="Times New Roman" w:hAnsi="Times New Roman" w:cs="Times New Roman"/>
          <w:color w:val="000000"/>
          <w:kern w:val="1"/>
          <w:sz w:val="24"/>
          <w:szCs w:val="24"/>
          <w:lang w:val="sr-Cyrl-RS" w:eastAsia="ar-SA"/>
        </w:rPr>
        <w:t>подношење</w:t>
      </w:r>
      <w:r w:rsidRPr="000F7C32">
        <w:rPr>
          <w:rFonts w:ascii="Times New Roman" w:eastAsia="Times New Roman" w:hAnsi="Times New Roman" w:cs="Times New Roman"/>
          <w:color w:val="000000"/>
          <w:kern w:val="1"/>
          <w:sz w:val="24"/>
          <w:szCs w:val="24"/>
          <w:lang w:val="sr-Cyrl-CS" w:eastAsia="ar-SA"/>
        </w:rPr>
        <w:t xml:space="preserve"> понуда објављеном на </w:t>
      </w:r>
      <w:r w:rsidRPr="000F7C32">
        <w:rPr>
          <w:rFonts w:ascii="Times New Roman" w:eastAsia="Times New Roman" w:hAnsi="Times New Roman" w:cs="Times New Roman"/>
          <w:color w:val="000000"/>
          <w:kern w:val="1"/>
          <w:sz w:val="24"/>
          <w:szCs w:val="24"/>
          <w:lang w:val="en-US" w:eastAsia="ar-SA"/>
        </w:rPr>
        <w:t>П</w:t>
      </w:r>
      <w:r w:rsidRPr="000F7C32">
        <w:rPr>
          <w:rFonts w:ascii="Times New Roman" w:eastAsia="Times New Roman" w:hAnsi="Times New Roman" w:cs="Times New Roman"/>
          <w:color w:val="000000"/>
          <w:kern w:val="1"/>
          <w:sz w:val="24"/>
          <w:szCs w:val="24"/>
          <w:lang w:val="sr-Cyrl-CS" w:eastAsia="ar-SA"/>
        </w:rPr>
        <w:t>орталу ЈН и на Вашој интернет страници, изјављујемо следеће:</w:t>
      </w:r>
    </w:p>
    <w:p w:rsidR="000F7C32" w:rsidRPr="000F7C32" w:rsidRDefault="000F7C32" w:rsidP="000F7C32">
      <w:pPr>
        <w:suppressAutoHyphens/>
        <w:spacing w:after="0" w:line="240" w:lineRule="auto"/>
        <w:rPr>
          <w:rFonts w:ascii="Times New Roman" w:eastAsia="Times New Roman" w:hAnsi="Times New Roman" w:cs="Times New Roman"/>
          <w:color w:val="000000"/>
          <w:kern w:val="1"/>
          <w:sz w:val="24"/>
          <w:szCs w:val="24"/>
          <w:lang w:val="sr-Cyrl-CS" w:eastAsia="ar-SA"/>
        </w:rPr>
      </w:pPr>
    </w:p>
    <w:p w:rsidR="000F7C32" w:rsidRPr="000F7C32" w:rsidRDefault="000F7C32" w:rsidP="00EC4527">
      <w:pPr>
        <w:numPr>
          <w:ilvl w:val="0"/>
          <w:numId w:val="5"/>
        </w:numPr>
        <w:tabs>
          <w:tab w:val="clear" w:pos="0"/>
          <w:tab w:val="num" w:pos="720"/>
        </w:tabs>
        <w:suppressAutoHyphens/>
        <w:spacing w:after="0" w:line="240" w:lineRule="auto"/>
        <w:ind w:left="72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Гарантујемо Вам за </w:t>
      </w:r>
      <w:r w:rsidRPr="000F7C32">
        <w:rPr>
          <w:rFonts w:ascii="Times New Roman" w:eastAsia="Times New Roman" w:hAnsi="Times New Roman" w:cs="Times New Roman"/>
          <w:bCs/>
          <w:kern w:val="1"/>
          <w:sz w:val="24"/>
          <w:szCs w:val="24"/>
          <w:lang w:val="sr-Cyrl-RS" w:eastAsia="ar-SA"/>
        </w:rPr>
        <w:t>добра</w:t>
      </w:r>
      <w:r w:rsidRPr="000F7C32">
        <w:rPr>
          <w:rFonts w:ascii="Times New Roman" w:eastAsia="Times New Roman" w:hAnsi="Times New Roman" w:cs="Times New Roman"/>
          <w:kern w:val="1"/>
          <w:sz w:val="24"/>
          <w:szCs w:val="24"/>
          <w:lang w:val="sr-Cyrl-CS" w:eastAsia="ar-SA"/>
        </w:rPr>
        <w:t xml:space="preserve"> кој</w:t>
      </w:r>
      <w:r w:rsidRPr="000F7C32">
        <w:rPr>
          <w:rFonts w:ascii="Times New Roman" w:eastAsia="Times New Roman" w:hAnsi="Times New Roman" w:cs="Times New Roman"/>
          <w:kern w:val="1"/>
          <w:sz w:val="24"/>
          <w:szCs w:val="24"/>
          <w:lang w:val="sr-Cyrl-RS" w:eastAsia="ar-SA"/>
        </w:rPr>
        <w:t>а</w:t>
      </w:r>
      <w:r w:rsidRPr="000F7C32">
        <w:rPr>
          <w:rFonts w:ascii="Times New Roman" w:eastAsia="Times New Roman" w:hAnsi="Times New Roman" w:cs="Times New Roman"/>
          <w:kern w:val="1"/>
          <w:sz w:val="24"/>
          <w:szCs w:val="24"/>
          <w:lang w:val="sr-Cyrl-CS" w:eastAsia="ar-SA"/>
        </w:rPr>
        <w:t xml:space="preserve"> нудимо да су одговарајућег квалитета и у складу са техничком спецификацијом.</w:t>
      </w:r>
    </w:p>
    <w:p w:rsidR="000F7C32" w:rsidRPr="000F7C32" w:rsidRDefault="000F7C32" w:rsidP="00EC4527">
      <w:pPr>
        <w:numPr>
          <w:ilvl w:val="0"/>
          <w:numId w:val="5"/>
        </w:numPr>
        <w:tabs>
          <w:tab w:val="clear" w:pos="0"/>
          <w:tab w:val="num" w:pos="720"/>
        </w:tabs>
        <w:suppressAutoHyphens/>
        <w:spacing w:after="0" w:line="240" w:lineRule="auto"/>
        <w:ind w:left="720"/>
        <w:jc w:val="both"/>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Гарантујемо Вам непроме</w:t>
      </w:r>
      <w:r w:rsidRPr="000F7C32">
        <w:rPr>
          <w:rFonts w:ascii="Times New Roman" w:eastAsia="Times New Roman" w:hAnsi="Times New Roman" w:cs="Times New Roman"/>
          <w:kern w:val="1"/>
          <w:sz w:val="24"/>
          <w:szCs w:val="24"/>
          <w:lang w:val="sr-Cyrl-RS" w:eastAsia="ar-SA"/>
        </w:rPr>
        <w:t>нљ</w:t>
      </w:r>
      <w:r w:rsidRPr="000F7C32">
        <w:rPr>
          <w:rFonts w:ascii="Times New Roman" w:eastAsia="Times New Roman" w:hAnsi="Times New Roman" w:cs="Times New Roman"/>
          <w:kern w:val="1"/>
          <w:sz w:val="24"/>
          <w:szCs w:val="24"/>
          <w:lang w:val="sr-Cyrl-CS" w:eastAsia="ar-SA"/>
        </w:rPr>
        <w:t>ивост цене наведене у понуди,</w:t>
      </w:r>
    </w:p>
    <w:p w:rsidR="000F7C32" w:rsidRPr="000F7C32" w:rsidRDefault="000F7C32" w:rsidP="00EC4527">
      <w:pPr>
        <w:numPr>
          <w:ilvl w:val="0"/>
          <w:numId w:val="5"/>
        </w:numPr>
        <w:tabs>
          <w:tab w:val="clear" w:pos="0"/>
          <w:tab w:val="num" w:pos="720"/>
        </w:tabs>
        <w:suppressAutoHyphens/>
        <w:spacing w:after="0" w:line="240" w:lineRule="auto"/>
        <w:ind w:left="720"/>
        <w:rPr>
          <w:rFonts w:ascii="Times New Roman" w:eastAsia="Times New Roman" w:hAnsi="Times New Roman" w:cs="Times New Roman"/>
          <w:bCs/>
          <w:kern w:val="1"/>
          <w:sz w:val="24"/>
          <w:szCs w:val="24"/>
          <w:lang w:val="sr-Latn-RS" w:eastAsia="ar-SA"/>
        </w:rPr>
      </w:pPr>
      <w:r w:rsidRPr="000F7C32">
        <w:rPr>
          <w:rFonts w:ascii="Times New Roman" w:eastAsia="Times New Roman" w:hAnsi="Times New Roman" w:cs="Times New Roman"/>
          <w:kern w:val="1"/>
          <w:sz w:val="24"/>
          <w:szCs w:val="24"/>
          <w:lang w:val="sr-Cyrl-CS" w:eastAsia="ar-SA"/>
        </w:rPr>
        <w:t xml:space="preserve">Гарантујемо Вам  </w:t>
      </w:r>
      <w:r w:rsidRPr="000F7C32">
        <w:rPr>
          <w:rFonts w:ascii="Times New Roman" w:eastAsia="Times New Roman" w:hAnsi="Times New Roman" w:cs="Times New Roman"/>
          <w:kern w:val="1"/>
          <w:sz w:val="24"/>
          <w:szCs w:val="24"/>
          <w:lang w:val="sr-Cyrl-RS" w:eastAsia="ar-SA"/>
        </w:rPr>
        <w:t>испоруку добара</w:t>
      </w:r>
      <w:r w:rsidRPr="000F7C32">
        <w:rPr>
          <w:rFonts w:ascii="Times New Roman" w:eastAsia="Times New Roman" w:hAnsi="Times New Roman" w:cs="Times New Roman"/>
          <w:kern w:val="1"/>
          <w:sz w:val="24"/>
          <w:szCs w:val="24"/>
          <w:lang w:val="sr-Cyrl-CS" w:eastAsia="ar-SA"/>
        </w:rPr>
        <w:t xml:space="preserve"> и то у року који смо навели.</w:t>
      </w:r>
    </w:p>
    <w:p w:rsidR="000F7C32" w:rsidRPr="000F7C32" w:rsidRDefault="000F7C32" w:rsidP="00EC4527">
      <w:pPr>
        <w:numPr>
          <w:ilvl w:val="0"/>
          <w:numId w:val="5"/>
        </w:numPr>
        <w:tabs>
          <w:tab w:val="clear" w:pos="0"/>
          <w:tab w:val="num" w:pos="720"/>
        </w:tabs>
        <w:suppressAutoHyphens/>
        <w:spacing w:after="0" w:line="240" w:lineRule="auto"/>
        <w:ind w:left="720"/>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Cs/>
          <w:kern w:val="1"/>
          <w:sz w:val="24"/>
          <w:szCs w:val="24"/>
          <w:lang w:val="sr-Latn-RS" w:eastAsia="ar-SA"/>
        </w:rPr>
        <w:t>Као минимум Вашег финансијског обезбеђења за извршење уговорних обавеза</w:t>
      </w:r>
      <w:r w:rsidRPr="000F7C32">
        <w:rPr>
          <w:rFonts w:ascii="Times New Roman" w:eastAsia="Times New Roman" w:hAnsi="Times New Roman" w:cs="Times New Roman"/>
          <w:bCs/>
          <w:kern w:val="1"/>
          <w:sz w:val="24"/>
          <w:szCs w:val="24"/>
          <w:lang w:val="es-ES" w:eastAsia="ar-SA"/>
        </w:rPr>
        <w:t xml:space="preserve"> доставићемо </w:t>
      </w:r>
      <w:r w:rsidRPr="000F7C32">
        <w:rPr>
          <w:rFonts w:ascii="Times New Roman" w:eastAsia="Times New Roman" w:hAnsi="Times New Roman" w:cs="Times New Roman"/>
          <w:bCs/>
          <w:kern w:val="1"/>
          <w:sz w:val="24"/>
          <w:szCs w:val="24"/>
          <w:lang w:val="sr-Latn-RS" w:eastAsia="ar-SA"/>
        </w:rPr>
        <w:t xml:space="preserve">бланко сопствену меницу са меничним овлашћењем  у висини 10% од уговорене вредности набавке без ПДВ-а, са роком важења од 30 дана </w:t>
      </w:r>
      <w:r w:rsidRPr="000F7C32">
        <w:rPr>
          <w:rFonts w:ascii="Times New Roman" w:eastAsia="Times New Roman" w:hAnsi="Times New Roman" w:cs="Times New Roman"/>
          <w:bCs/>
          <w:kern w:val="1"/>
          <w:sz w:val="24"/>
          <w:szCs w:val="24"/>
          <w:lang w:val="sr-Cyrl-RS" w:eastAsia="ar-SA"/>
        </w:rPr>
        <w:t>дуже од рока за</w:t>
      </w:r>
      <w:r w:rsidRPr="000F7C32">
        <w:rPr>
          <w:rFonts w:ascii="Times New Roman" w:eastAsia="Times New Roman" w:hAnsi="Times New Roman" w:cs="Times New Roman"/>
          <w:bCs/>
          <w:kern w:val="1"/>
          <w:sz w:val="24"/>
          <w:szCs w:val="24"/>
          <w:lang w:val="sr-Latn-RS" w:eastAsia="ar-SA"/>
        </w:rPr>
        <w:t xml:space="preserve"> извршењ</w:t>
      </w:r>
      <w:r w:rsidRPr="000F7C32">
        <w:rPr>
          <w:rFonts w:ascii="Times New Roman" w:eastAsia="Times New Roman" w:hAnsi="Times New Roman" w:cs="Times New Roman"/>
          <w:bCs/>
          <w:kern w:val="1"/>
          <w:sz w:val="24"/>
          <w:szCs w:val="24"/>
          <w:lang w:val="sr-Cyrl-RS" w:eastAsia="ar-SA"/>
        </w:rPr>
        <w:t>е</w:t>
      </w:r>
      <w:r w:rsidRPr="000F7C32">
        <w:rPr>
          <w:rFonts w:ascii="Times New Roman" w:eastAsia="Times New Roman" w:hAnsi="Times New Roman" w:cs="Times New Roman"/>
          <w:bCs/>
          <w:kern w:val="1"/>
          <w:sz w:val="24"/>
          <w:szCs w:val="24"/>
          <w:lang w:val="sr-Latn-RS" w:eastAsia="ar-SA"/>
        </w:rPr>
        <w:t xml:space="preserve"> уговора</w:t>
      </w:r>
      <w:r w:rsidRPr="000F7C32">
        <w:rPr>
          <w:rFonts w:ascii="Times New Roman" w:eastAsia="Times New Roman" w:hAnsi="Times New Roman" w:cs="Times New Roman"/>
          <w:bCs/>
          <w:kern w:val="1"/>
          <w:sz w:val="24"/>
          <w:szCs w:val="24"/>
          <w:lang w:val="sr-Cyrl-CS" w:eastAsia="ar-SA"/>
        </w:rPr>
        <w:t xml:space="preserve"> с тим да евентуални продужетак рока извршења уговора има за последицу и продужење важења менице и меничног овлашћења за исти број дана за који ће бити продужен рок за извршење уговора.</w:t>
      </w:r>
    </w:p>
    <w:p w:rsidR="000F7C32" w:rsidRPr="000F7C32" w:rsidRDefault="000F7C32" w:rsidP="000F7C32">
      <w:pPr>
        <w:suppressAutoHyphens/>
        <w:spacing w:after="0" w:line="240" w:lineRule="auto"/>
        <w:ind w:left="426"/>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ind w:left="426"/>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ind w:left="426"/>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ind w:left="426"/>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У ______________, дана:________2020.</w:t>
      </w:r>
      <w:r w:rsidRPr="000F7C32">
        <w:rPr>
          <w:rFonts w:ascii="Times New Roman" w:eastAsia="Times New Roman" w:hAnsi="Times New Roman" w:cs="Times New Roman"/>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год.</w:t>
      </w:r>
    </w:p>
    <w:p w:rsidR="000F7C32" w:rsidRPr="000F7C32" w:rsidRDefault="000F7C32" w:rsidP="000F7C32">
      <w:pPr>
        <w:suppressAutoHyphens/>
        <w:spacing w:after="0" w:line="240" w:lineRule="auto"/>
        <w:ind w:left="720"/>
        <w:rPr>
          <w:rFonts w:ascii="Times New Roman" w:eastAsia="Times New Roman" w:hAnsi="Times New Roman" w:cs="Times New Roman"/>
          <w:kern w:val="1"/>
          <w:sz w:val="24"/>
          <w:szCs w:val="24"/>
          <w:lang w:val="sr-Latn-RS" w:eastAsia="ar-SA"/>
        </w:rPr>
      </w:pPr>
      <w:r w:rsidRPr="000F7C32">
        <w:rPr>
          <w:rFonts w:ascii="Times New Roman" w:eastAsia="Times New Roman" w:hAnsi="Times New Roman" w:cs="Times New Roman"/>
          <w:kern w:val="1"/>
          <w:sz w:val="24"/>
          <w:szCs w:val="24"/>
          <w:lang w:val="sr-Cyrl-CS" w:eastAsia="ar-SA"/>
        </w:rPr>
        <w:t xml:space="preserve">   </w:t>
      </w:r>
    </w:p>
    <w:p w:rsidR="000F7C32" w:rsidRPr="000F7C32" w:rsidRDefault="000F7C32" w:rsidP="000F7C32">
      <w:pPr>
        <w:suppressAutoHyphens/>
        <w:spacing w:after="0" w:line="240" w:lineRule="auto"/>
        <w:ind w:left="720"/>
        <w:rPr>
          <w:rFonts w:ascii="Times New Roman" w:eastAsia="Times New Roman" w:hAnsi="Times New Roman" w:cs="Times New Roman"/>
          <w:kern w:val="1"/>
          <w:sz w:val="24"/>
          <w:szCs w:val="24"/>
          <w:lang w:val="sr-Latn-RS" w:eastAsia="ar-SA"/>
        </w:rPr>
      </w:pPr>
    </w:p>
    <w:p w:rsidR="000F7C32" w:rsidRPr="000F7C32" w:rsidRDefault="000F7C32" w:rsidP="000F7C32">
      <w:pPr>
        <w:suppressAutoHyphens/>
        <w:spacing w:after="0" w:line="240" w:lineRule="auto"/>
        <w:ind w:left="720"/>
        <w:rPr>
          <w:rFonts w:ascii="Times New Roman" w:eastAsia="Times New Roman" w:hAnsi="Times New Roman" w:cs="Times New Roman"/>
          <w:kern w:val="1"/>
          <w:sz w:val="24"/>
          <w:szCs w:val="24"/>
          <w:lang w:val="sr-Latn-RS" w:eastAsia="ar-SA"/>
        </w:rPr>
      </w:pPr>
    </w:p>
    <w:p w:rsidR="000F7C32" w:rsidRPr="000F7C32" w:rsidRDefault="000F7C32" w:rsidP="000F7C32">
      <w:pPr>
        <w:suppressAutoHyphens/>
        <w:spacing w:after="0" w:line="240" w:lineRule="auto"/>
        <w:ind w:left="720"/>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 xml:space="preserve">                                             М.П.        Потпис овлашћеног лица понуђача</w:t>
      </w:r>
    </w:p>
    <w:p w:rsidR="000F7C32" w:rsidRPr="000F7C32" w:rsidRDefault="000F7C32" w:rsidP="000F7C32">
      <w:pPr>
        <w:suppressAutoHyphens/>
        <w:spacing w:after="0" w:line="240" w:lineRule="auto"/>
        <w:ind w:left="720"/>
        <w:rPr>
          <w:rFonts w:ascii="Times New Roman" w:eastAsia="Times New Roman" w:hAnsi="Times New Roman" w:cs="Times New Roman"/>
          <w:bCs/>
          <w:spacing w:val="-1"/>
          <w:kern w:val="1"/>
          <w:sz w:val="20"/>
          <w:szCs w:val="20"/>
          <w:lang w:val="sr-Cyrl-RS" w:eastAsia="ar-SA"/>
        </w:rPr>
      </w:pPr>
      <w:r w:rsidRPr="000F7C32">
        <w:rPr>
          <w:rFonts w:ascii="Times New Roman" w:eastAsia="Times New Roman" w:hAnsi="Times New Roman" w:cs="Times New Roman"/>
          <w:kern w:val="1"/>
          <w:sz w:val="24"/>
          <w:szCs w:val="24"/>
          <w:lang w:val="sr-Cyrl-CS" w:eastAsia="ar-SA"/>
        </w:rPr>
        <w:t xml:space="preserve">                                                             ______________________________</w:t>
      </w:r>
    </w:p>
    <w:p w:rsidR="000F7C32" w:rsidRPr="000F7C32" w:rsidRDefault="000F7C32" w:rsidP="000F7C32">
      <w:pPr>
        <w:suppressAutoHyphens/>
        <w:spacing w:after="0" w:line="240" w:lineRule="auto"/>
        <w:ind w:left="720"/>
        <w:rPr>
          <w:rFonts w:ascii="Times New Roman" w:eastAsia="Times New Roman" w:hAnsi="Times New Roman" w:cs="Times New Roman"/>
          <w:bCs/>
          <w:spacing w:val="-1"/>
          <w:kern w:val="1"/>
          <w:sz w:val="20"/>
          <w:szCs w:val="20"/>
          <w:lang w:val="sr-Cyrl-RS" w:eastAsia="ar-SA"/>
        </w:rPr>
      </w:pPr>
    </w:p>
    <w:p w:rsidR="000F7C32" w:rsidRPr="000F7C32" w:rsidRDefault="000F7C32" w:rsidP="000F7C32">
      <w:pPr>
        <w:suppressAutoHyphens/>
        <w:spacing w:after="0" w:line="240" w:lineRule="auto"/>
        <w:ind w:left="720"/>
        <w:rPr>
          <w:rFonts w:ascii="Times New Roman" w:eastAsia="Times New Roman" w:hAnsi="Times New Roman" w:cs="Times New Roman"/>
          <w:bCs/>
          <w:spacing w:val="-1"/>
          <w:kern w:val="1"/>
          <w:sz w:val="20"/>
          <w:szCs w:val="20"/>
          <w:lang w:val="sr-Cyrl-RS" w:eastAsia="ar-SA"/>
        </w:rPr>
      </w:pPr>
    </w:p>
    <w:p w:rsidR="000F7C32" w:rsidRPr="000F7C32" w:rsidRDefault="000F7C32" w:rsidP="000F7C32">
      <w:pPr>
        <w:suppressAutoHyphens/>
        <w:spacing w:after="0" w:line="240" w:lineRule="auto"/>
        <w:ind w:left="720"/>
        <w:rPr>
          <w:rFonts w:ascii="Times New Roman" w:eastAsia="Times New Roman" w:hAnsi="Times New Roman" w:cs="Times New Roman"/>
          <w:bCs/>
          <w:spacing w:val="-1"/>
          <w:kern w:val="1"/>
          <w:sz w:val="20"/>
          <w:szCs w:val="20"/>
          <w:lang w:val="sr-Cyrl-RS" w:eastAsia="ar-SA"/>
        </w:rPr>
      </w:pPr>
    </w:p>
    <w:p w:rsidR="000F7C32" w:rsidRPr="000F7C32" w:rsidRDefault="000F7C32" w:rsidP="000F7C32">
      <w:pPr>
        <w:suppressAutoHyphens/>
        <w:spacing w:after="0" w:line="240" w:lineRule="auto"/>
        <w:ind w:left="720"/>
        <w:rPr>
          <w:rFonts w:ascii="Times New Roman" w:eastAsia="Times New Roman" w:hAnsi="Times New Roman" w:cs="Times New Roman"/>
          <w:bCs/>
          <w:spacing w:val="-1"/>
          <w:kern w:val="1"/>
          <w:sz w:val="20"/>
          <w:szCs w:val="20"/>
          <w:lang w:val="sr-Cyrl-RS" w:eastAsia="ar-SA"/>
        </w:rPr>
      </w:pPr>
    </w:p>
    <w:p w:rsidR="000F7C32" w:rsidRPr="000F7C32" w:rsidRDefault="000F7C32" w:rsidP="000F7C32">
      <w:pPr>
        <w:suppressAutoHyphens/>
        <w:spacing w:after="0" w:line="240" w:lineRule="auto"/>
        <w:ind w:left="142"/>
        <w:jc w:val="both"/>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bCs/>
          <w:spacing w:val="-1"/>
          <w:kern w:val="1"/>
          <w:lang w:val="sr-Cyrl-RS" w:eastAsia="ar-SA"/>
        </w:rPr>
        <w:t xml:space="preserve">Напомена: </w:t>
      </w:r>
      <w:r w:rsidRPr="000F7C32">
        <w:rPr>
          <w:rFonts w:ascii="Times New Roman" w:eastAsia="Times New Roman" w:hAnsi="Times New Roman" w:cs="Times New Roman"/>
          <w:bCs/>
          <w:spacing w:val="-1"/>
          <w:kern w:val="1"/>
          <w:lang w:val="sr-Cyrl-CS" w:eastAsia="ar-SA"/>
        </w:rPr>
        <w:t>У случају да понуду подноси група понуђача, ов</w:t>
      </w:r>
      <w:r w:rsidRPr="000F7C32">
        <w:rPr>
          <w:rFonts w:ascii="Times New Roman" w:eastAsia="Times New Roman" w:hAnsi="Times New Roman" w:cs="Times New Roman"/>
          <w:bCs/>
          <w:spacing w:val="-1"/>
          <w:kern w:val="1"/>
          <w:lang w:val="sr-Cyrl-RS" w:eastAsia="ar-SA"/>
        </w:rPr>
        <w:t>у</w:t>
      </w:r>
      <w:r w:rsidRPr="000F7C32">
        <w:rPr>
          <w:rFonts w:ascii="Times New Roman" w:eastAsia="Times New Roman" w:hAnsi="Times New Roman" w:cs="Times New Roman"/>
          <w:bCs/>
          <w:spacing w:val="-1"/>
          <w:kern w:val="1"/>
          <w:lang w:val="sr-Cyrl-CS" w:eastAsia="ar-SA"/>
        </w:rPr>
        <w:t xml:space="preserve"> </w:t>
      </w:r>
      <w:r w:rsidRPr="000F7C32">
        <w:rPr>
          <w:rFonts w:ascii="Times New Roman" w:eastAsia="Times New Roman" w:hAnsi="Times New Roman" w:cs="Times New Roman"/>
          <w:bCs/>
          <w:spacing w:val="-1"/>
          <w:kern w:val="1"/>
          <w:lang w:val="sr-Cyrl-RS" w:eastAsia="ar-SA"/>
        </w:rPr>
        <w:t xml:space="preserve">изјава се </w:t>
      </w:r>
      <w:r w:rsidRPr="000F7C32">
        <w:rPr>
          <w:rFonts w:ascii="Times New Roman" w:eastAsia="Times New Roman" w:hAnsi="Times New Roman" w:cs="Times New Roman"/>
          <w:bCs/>
          <w:spacing w:val="-1"/>
          <w:kern w:val="1"/>
          <w:lang w:val="sr-Cyrl-CS" w:eastAsia="ar-SA"/>
        </w:rPr>
        <w:t xml:space="preserve"> достав</w:t>
      </w:r>
      <w:r w:rsidRPr="000F7C32">
        <w:rPr>
          <w:rFonts w:ascii="Times New Roman" w:eastAsia="Times New Roman" w:hAnsi="Times New Roman" w:cs="Times New Roman"/>
          <w:bCs/>
          <w:spacing w:val="-1"/>
          <w:kern w:val="1"/>
          <w:lang w:val="sr-Cyrl-RS" w:eastAsia="ar-SA"/>
        </w:rPr>
        <w:t>ља у складу са обавезама чланова групе дефинисаним у Споразуму; у</w:t>
      </w:r>
      <w:r w:rsidRPr="000F7C32">
        <w:rPr>
          <w:rFonts w:ascii="Times New Roman" w:eastAsia="Times New Roman" w:hAnsi="Times New Roman" w:cs="Times New Roman"/>
          <w:bCs/>
          <w:spacing w:val="-1"/>
          <w:kern w:val="1"/>
          <w:lang w:val="sr-Cyrl-CS" w:eastAsia="ar-SA"/>
        </w:rPr>
        <w:t xml:space="preserve"> случају да понуђач подноси понуду са </w:t>
      </w:r>
      <w:r w:rsidRPr="000F7C32">
        <w:rPr>
          <w:rFonts w:ascii="Times New Roman" w:eastAsia="Times New Roman" w:hAnsi="Times New Roman" w:cs="Times New Roman"/>
          <w:bCs/>
          <w:spacing w:val="-1"/>
          <w:kern w:val="1"/>
          <w:lang w:val="sr-Cyrl-RS" w:eastAsia="ar-SA"/>
        </w:rPr>
        <w:t>п</w:t>
      </w:r>
      <w:r w:rsidRPr="000F7C32">
        <w:rPr>
          <w:rFonts w:ascii="Times New Roman" w:eastAsia="Times New Roman" w:hAnsi="Times New Roman" w:cs="Times New Roman"/>
          <w:bCs/>
          <w:spacing w:val="-1"/>
          <w:kern w:val="1"/>
          <w:lang w:val="sr-Cyrl-CS" w:eastAsia="ar-SA"/>
        </w:rPr>
        <w:t>одизвођачем, овај доказ достав</w:t>
      </w:r>
      <w:r w:rsidRPr="000F7C32">
        <w:rPr>
          <w:rFonts w:ascii="Times New Roman" w:eastAsia="Times New Roman" w:hAnsi="Times New Roman" w:cs="Times New Roman"/>
          <w:bCs/>
          <w:spacing w:val="-1"/>
          <w:kern w:val="1"/>
          <w:lang w:val="sr-Cyrl-RS" w:eastAsia="ar-SA"/>
        </w:rPr>
        <w:t>ља наосилац понуде.</w:t>
      </w: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en-U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Cyrl-RS"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RS" w:eastAsia="ar-SA"/>
        </w:rPr>
        <w:t>9</w:t>
      </w:r>
      <w:r w:rsidRPr="000F7C32">
        <w:rPr>
          <w:rFonts w:ascii="Times New Roman" w:eastAsia="Times New Roman" w:hAnsi="Times New Roman" w:cs="Times New Roman"/>
          <w:b/>
          <w:bCs/>
          <w:kern w:val="1"/>
          <w:sz w:val="24"/>
          <w:szCs w:val="24"/>
          <w:lang w:val="sr-Cyrl-CS" w:eastAsia="ar-SA"/>
        </w:rPr>
        <w:t>. ОБРАЗАЦ ТРОШКОВА ПРИПРЕМЕ ПОНУДЕ</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sectPr w:rsidR="000F7C32" w:rsidRPr="000F7C32">
          <w:footerReference w:type="default" r:id="rId25"/>
          <w:pgSz w:w="11906" w:h="16838"/>
          <w:pgMar w:top="1134" w:right="1134" w:bottom="1134" w:left="1701" w:header="720" w:footer="709" w:gutter="0"/>
          <w:cols w:space="720"/>
          <w:docGrid w:linePitch="600" w:charSpace="32768"/>
        </w:sect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tbl>
      <w:tblPr>
        <w:tblW w:w="0" w:type="auto"/>
        <w:tblInd w:w="17" w:type="dxa"/>
        <w:tblLayout w:type="fixed"/>
        <w:tblCellMar>
          <w:top w:w="17" w:type="dxa"/>
          <w:left w:w="17" w:type="dxa"/>
          <w:right w:w="17" w:type="dxa"/>
        </w:tblCellMar>
        <w:tblLook w:val="0000" w:firstRow="0" w:lastRow="0" w:firstColumn="0" w:lastColumn="0" w:noHBand="0" w:noVBand="0"/>
      </w:tblPr>
      <w:tblGrid>
        <w:gridCol w:w="993"/>
        <w:gridCol w:w="3285"/>
        <w:gridCol w:w="2100"/>
        <w:gridCol w:w="2764"/>
      </w:tblGrid>
      <w:tr w:rsidR="000F7C32" w:rsidRPr="000F7C32" w:rsidTr="00EC5B6A">
        <w:trPr>
          <w:trHeight w:val="798"/>
        </w:trPr>
        <w:tc>
          <w:tcPr>
            <w:tcW w:w="91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exact"/>
              <w:ind w:left="442" w:hanging="442"/>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ОБРАЗАЦ ТРОШКОВА ПРИПРЕМЕ ПОНУДЕ</w:t>
            </w:r>
          </w:p>
          <w:p w:rsidR="000F7C32" w:rsidRPr="000F7C32" w:rsidRDefault="000F7C32" w:rsidP="000F7C32">
            <w:pPr>
              <w:suppressAutoHyphens/>
              <w:spacing w:after="0" w:line="240" w:lineRule="exact"/>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Понуђач може да у оквиру понуде достави укупан износ и структуру трошкова припремања понуде.</w:t>
            </w:r>
          </w:p>
          <w:p w:rsidR="000F7C32" w:rsidRPr="000F7C32" w:rsidRDefault="000F7C32" w:rsidP="000F7C32">
            <w:pPr>
              <w:suppressAutoHyphens/>
              <w:spacing w:after="0" w:line="240" w:lineRule="exact"/>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lang w:val="sr-Cyrl-CS" w:eastAsia="ar-SA"/>
              </w:rPr>
              <w:t>Трошкове   припреме   и   подношења понуде   сноси   искључиво    понуђач   и   не може тражити од наручиоца накнаду трошкова</w:t>
            </w:r>
          </w:p>
          <w:p w:rsidR="000F7C32" w:rsidRPr="000F7C32" w:rsidRDefault="000F7C32" w:rsidP="000F7C32">
            <w:pPr>
              <w:suppressAutoHyphens/>
              <w:spacing w:after="0" w:line="240" w:lineRule="exact"/>
              <w:jc w:val="center"/>
              <w:rPr>
                <w:rFonts w:ascii="Times New Roman" w:eastAsia="Times New Roman" w:hAnsi="Times New Roman" w:cs="Times New Roman"/>
                <w:kern w:val="1"/>
                <w:sz w:val="24"/>
                <w:szCs w:val="24"/>
                <w:lang w:val="sr-Cyrl-CS" w:eastAsia="ar-SA"/>
              </w:rPr>
            </w:pPr>
          </w:p>
        </w:tc>
      </w:tr>
      <w:tr w:rsidR="000F7C32" w:rsidRPr="000F7C32" w:rsidTr="00EC5B6A">
        <w:tblPrEx>
          <w:tblCellMar>
            <w:top w:w="0" w:type="dxa"/>
            <w:left w:w="0" w:type="dxa"/>
            <w:right w:w="0" w:type="dxa"/>
          </w:tblCellMar>
        </w:tblPrEx>
        <w:trPr>
          <w:trHeight w:val="444"/>
        </w:trPr>
        <w:tc>
          <w:tcPr>
            <w:tcW w:w="993" w:type="dxa"/>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0F7C32">
              <w:rPr>
                <w:rFonts w:ascii="Times New Roman" w:eastAsia="Arial Unicode MS" w:hAnsi="Times New Roman" w:cs="Times New Roman"/>
                <w:kern w:val="1"/>
                <w:lang w:val="sr-Cyrl-CS" w:eastAsia="ar-SA"/>
              </w:rPr>
              <w:t>Р.Б.</w:t>
            </w:r>
          </w:p>
        </w:tc>
        <w:tc>
          <w:tcPr>
            <w:tcW w:w="5385" w:type="dxa"/>
            <w:gridSpan w:val="2"/>
            <w:tcBorders>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before="60" w:after="60" w:line="240" w:lineRule="auto"/>
              <w:jc w:val="center"/>
              <w:rPr>
                <w:rFonts w:ascii="Times New Roman" w:eastAsia="Arial Unicode MS" w:hAnsi="Times New Roman" w:cs="Times New Roman"/>
                <w:kern w:val="1"/>
                <w:lang w:val="sr-Cyrl-CS" w:eastAsia="ar-SA"/>
              </w:rPr>
            </w:pPr>
            <w:r w:rsidRPr="000F7C32">
              <w:rPr>
                <w:rFonts w:ascii="Times New Roman" w:eastAsia="Arial Unicode MS" w:hAnsi="Times New Roman" w:cs="Times New Roman"/>
                <w:kern w:val="1"/>
                <w:lang w:val="sr-Cyrl-CS" w:eastAsia="ar-SA"/>
              </w:rPr>
              <w:t>СТРУКТУРА ТРОШКОВА ПРИПРЕМАЊА  ПОНУДЕ</w:t>
            </w:r>
          </w:p>
        </w:tc>
        <w:tc>
          <w:tcPr>
            <w:tcW w:w="2764" w:type="dxa"/>
            <w:tcBorders>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exact"/>
              <w:jc w:val="center"/>
              <w:rPr>
                <w:rFonts w:ascii="Times New Roman" w:eastAsia="Arial Unicode MS" w:hAnsi="Times New Roman" w:cs="Times New Roman"/>
                <w:kern w:val="1"/>
                <w:lang w:val="sr-Cyrl-CS" w:eastAsia="ar-SA"/>
              </w:rPr>
            </w:pPr>
            <w:r w:rsidRPr="000F7C32">
              <w:rPr>
                <w:rFonts w:ascii="Times New Roman" w:eastAsia="Arial Unicode MS" w:hAnsi="Times New Roman" w:cs="Times New Roman"/>
                <w:kern w:val="1"/>
                <w:lang w:val="sr-Cyrl-CS" w:eastAsia="ar-SA"/>
              </w:rPr>
              <w:t>ИЗНОС У ДИНАРИМА</w:t>
            </w:r>
          </w:p>
          <w:p w:rsidR="000F7C32" w:rsidRPr="000F7C32" w:rsidRDefault="000F7C32" w:rsidP="000F7C32">
            <w:pPr>
              <w:suppressAutoHyphens/>
              <w:spacing w:after="0" w:line="240" w:lineRule="exact"/>
              <w:jc w:val="center"/>
              <w:rPr>
                <w:rFonts w:ascii="Times New Roman" w:eastAsia="Arial Unicode MS" w:hAnsi="Times New Roman" w:cs="Times New Roman"/>
                <w:kern w:val="1"/>
                <w:lang w:val="sr-Cyrl-CS" w:eastAsia="ar-SA"/>
              </w:rPr>
            </w:pPr>
            <w:r w:rsidRPr="000F7C32">
              <w:rPr>
                <w:rFonts w:ascii="Times New Roman" w:eastAsia="Arial Unicode MS" w:hAnsi="Times New Roman" w:cs="Times New Roman"/>
                <w:kern w:val="1"/>
                <w:lang w:val="sr-Cyrl-CS" w:eastAsia="ar-SA"/>
              </w:rPr>
              <w:t xml:space="preserve"> БЕЗ ПОРЕЗА</w:t>
            </w:r>
          </w:p>
          <w:p w:rsidR="000F7C32" w:rsidRPr="000F7C32" w:rsidRDefault="000F7C32" w:rsidP="000F7C32">
            <w:pPr>
              <w:suppressAutoHyphens/>
              <w:spacing w:after="0" w:line="240" w:lineRule="exact"/>
              <w:jc w:val="center"/>
              <w:rPr>
                <w:rFonts w:ascii="Times New Roman" w:eastAsia="Times New Roman" w:hAnsi="Times New Roman" w:cs="Times New Roman"/>
                <w:kern w:val="1"/>
                <w:sz w:val="24"/>
                <w:szCs w:val="24"/>
                <w:lang w:val="sr-Cyrl-CS" w:eastAsia="ar-SA"/>
              </w:rPr>
            </w:pPr>
            <w:r w:rsidRPr="000F7C32">
              <w:rPr>
                <w:rFonts w:ascii="Times New Roman" w:eastAsia="Arial Unicode MS" w:hAnsi="Times New Roman" w:cs="Times New Roman"/>
                <w:kern w:val="1"/>
                <w:lang w:val="sr-Cyrl-CS" w:eastAsia="ar-SA"/>
              </w:rPr>
              <w:t xml:space="preserve"> НА ДОДАТУ ВРЕДНОСТ</w:t>
            </w:r>
          </w:p>
        </w:tc>
      </w:tr>
      <w:tr w:rsidR="000F7C32" w:rsidRPr="000F7C32" w:rsidTr="00EC5B6A">
        <w:tblPrEx>
          <w:tblCellMar>
            <w:top w:w="0" w:type="dxa"/>
            <w:left w:w="0" w:type="dxa"/>
            <w:right w:w="0" w:type="dxa"/>
          </w:tblCellMar>
        </w:tblPrEx>
        <w:trPr>
          <w:trHeight w:val="492"/>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1.</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33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2.</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39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3.</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444"/>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4.</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492"/>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5.</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51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6.</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ru-RU" w:eastAsia="ar-SA"/>
              </w:rPr>
            </w:pP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p w:rsidR="000F7C32" w:rsidRPr="000F7C32" w:rsidRDefault="000F7C32" w:rsidP="000F7C32">
            <w:pPr>
              <w:suppressAutoHyphens/>
              <w:spacing w:after="0" w:line="240" w:lineRule="auto"/>
              <w:jc w:val="both"/>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51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7.</w:t>
            </w: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51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8.</w:t>
            </w: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516"/>
        </w:trPr>
        <w:tc>
          <w:tcPr>
            <w:tcW w:w="993"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ru-RU" w:eastAsia="ar-SA"/>
              </w:rPr>
              <w:t>9.</w:t>
            </w:r>
          </w:p>
        </w:tc>
        <w:tc>
          <w:tcPr>
            <w:tcW w:w="5385"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both"/>
              <w:rPr>
                <w:rFonts w:ascii="Times New Roman" w:eastAsia="Arial Unicode MS" w:hAnsi="Times New Roman" w:cs="Times New Roman"/>
                <w:kern w:val="1"/>
                <w:lang w:val="ru-RU" w:eastAsia="ar-SA"/>
              </w:rPr>
            </w:pP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216"/>
        </w:trPr>
        <w:tc>
          <w:tcPr>
            <w:tcW w:w="6378" w:type="dxa"/>
            <w:gridSpan w:val="3"/>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tabs>
                <w:tab w:val="left" w:pos="1373"/>
              </w:tabs>
              <w:suppressAutoHyphens/>
              <w:snapToGrid w:val="0"/>
              <w:spacing w:before="60" w:after="6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sr-Cyrl-CS" w:eastAsia="ar-SA"/>
              </w:rPr>
              <w:t>Укупан износ трошкова без пореза на додату вредност</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rPr>
                <w:rFonts w:ascii="Times New Roman" w:eastAsia="Arial Unicode MS" w:hAnsi="Times New Roman" w:cs="Times New Roman"/>
                <w:kern w:val="1"/>
                <w:lang w:val="ru-RU" w:eastAsia="ar-SA"/>
              </w:rPr>
            </w:pPr>
          </w:p>
        </w:tc>
      </w:tr>
      <w:tr w:rsidR="000F7C32" w:rsidRPr="000F7C32" w:rsidTr="00EC5B6A">
        <w:tblPrEx>
          <w:tblCellMar>
            <w:top w:w="0" w:type="dxa"/>
            <w:left w:w="0" w:type="dxa"/>
            <w:right w:w="0" w:type="dxa"/>
          </w:tblCellMar>
        </w:tblPrEx>
        <w:trPr>
          <w:trHeight w:val="504"/>
        </w:trPr>
        <w:tc>
          <w:tcPr>
            <w:tcW w:w="6378" w:type="dxa"/>
            <w:gridSpan w:val="3"/>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Arial Unicode MS" w:hAnsi="Times New Roman" w:cs="Times New Roman"/>
                <w:kern w:val="1"/>
                <w:lang w:val="ru-RU" w:eastAsia="ar-SA"/>
              </w:rPr>
            </w:pPr>
            <w:r w:rsidRPr="000F7C32">
              <w:rPr>
                <w:rFonts w:ascii="Times New Roman" w:eastAsia="Arial Unicode MS" w:hAnsi="Times New Roman" w:cs="Times New Roman"/>
                <w:kern w:val="1"/>
                <w:lang w:val="sr-Cyrl-CS" w:eastAsia="ar-SA"/>
              </w:rPr>
              <w:t>Укупан износ трошкова са порезом на додату вредност</w:t>
            </w:r>
          </w:p>
        </w:tc>
        <w:tc>
          <w:tcPr>
            <w:tcW w:w="27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suppressAutoHyphens/>
              <w:snapToGrid w:val="0"/>
              <w:spacing w:after="0" w:line="240" w:lineRule="auto"/>
              <w:ind w:right="510"/>
              <w:jc w:val="center"/>
              <w:rPr>
                <w:rFonts w:ascii="Times New Roman" w:eastAsia="Arial Unicode MS" w:hAnsi="Times New Roman" w:cs="Times New Roman"/>
                <w:kern w:val="1"/>
                <w:lang w:val="ru-RU" w:eastAsia="ar-SA"/>
              </w:rPr>
            </w:pPr>
          </w:p>
        </w:tc>
      </w:tr>
      <w:tr w:rsidR="000F7C32" w:rsidRPr="000F7C32" w:rsidTr="00EC5B6A">
        <w:trPr>
          <w:trHeight w:val="1002"/>
        </w:trPr>
        <w:tc>
          <w:tcPr>
            <w:tcW w:w="4278" w:type="dxa"/>
            <w:gridSpan w:val="2"/>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AutoHyphens/>
              <w:snapToGrid w:val="0"/>
              <w:spacing w:after="0" w:line="240" w:lineRule="auto"/>
              <w:jc w:val="center"/>
              <w:rPr>
                <w:rFonts w:ascii="Times New Roman" w:eastAsia="Times New Roman" w:hAnsi="Times New Roman" w:cs="Times New Roman"/>
                <w:kern w:val="1"/>
                <w:u w:val="single"/>
                <w:lang w:val="sr-Cyrl-CS" w:eastAsia="ar-SA"/>
              </w:rPr>
            </w:pPr>
            <w:r w:rsidRPr="000F7C32">
              <w:rPr>
                <w:rFonts w:ascii="Times New Roman" w:eastAsia="Times New Roman" w:hAnsi="Times New Roman" w:cs="Times New Roman"/>
                <w:kern w:val="1"/>
                <w:lang w:val="sr-Cyrl-CS" w:eastAsia="ar-SA"/>
              </w:rPr>
              <w:t>Датум:______________</w:t>
            </w:r>
          </w:p>
        </w:tc>
        <w:tc>
          <w:tcPr>
            <w:tcW w:w="486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F7C32" w:rsidRPr="000F7C32" w:rsidRDefault="000F7C32" w:rsidP="000F7C32">
            <w:pPr>
              <w:tabs>
                <w:tab w:val="left" w:pos="5670"/>
              </w:tabs>
              <w:suppressAutoHyphens/>
              <w:snapToGrid w:val="0"/>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u w:val="single"/>
                <w:lang w:val="sr-Cyrl-CS" w:eastAsia="ar-SA"/>
              </w:rPr>
              <w:t>Потписи одговорних лица</w:t>
            </w:r>
            <w:r w:rsidRPr="000F7C32">
              <w:rPr>
                <w:rFonts w:ascii="Times New Roman" w:eastAsia="Times New Roman" w:hAnsi="Times New Roman" w:cs="Times New Roman"/>
                <w:kern w:val="1"/>
                <w:lang w:val="sr-Cyrl-CS" w:eastAsia="ar-SA"/>
              </w:rPr>
              <w:t>:</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                                                                                                                       _________________________________</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Понуђач који наступа самостално </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                                                                                                                        _________________________________</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Подизвођач/Члан групе понуђача</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__________________________________</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Подизвођач/Члан групе понуђача  </w:t>
            </w:r>
          </w:p>
          <w:p w:rsidR="000F7C32" w:rsidRPr="000F7C32" w:rsidRDefault="000F7C32" w:rsidP="000F7C32">
            <w:pPr>
              <w:tabs>
                <w:tab w:val="left" w:pos="5670"/>
              </w:tabs>
              <w:suppressAutoHyphens/>
              <w:spacing w:before="20" w:after="20" w:line="240" w:lineRule="auto"/>
              <w:ind w:right="125"/>
              <w:jc w:val="center"/>
              <w:rPr>
                <w:rFonts w:ascii="Times New Roman" w:eastAsia="Times New Roman" w:hAnsi="Times New Roman" w:cs="Times New Roman"/>
                <w:kern w:val="1"/>
                <w:lang w:val="sr-Cyrl-CS" w:eastAsia="ar-SA"/>
              </w:rPr>
            </w:pPr>
            <w:r w:rsidRPr="000F7C32">
              <w:rPr>
                <w:rFonts w:ascii="Times New Roman" w:eastAsia="Times New Roman" w:hAnsi="Times New Roman" w:cs="Times New Roman"/>
                <w:kern w:val="1"/>
                <w:lang w:val="sr-Cyrl-CS" w:eastAsia="ar-SA"/>
              </w:rPr>
              <w:t xml:space="preserve">                                                                                                                     _________________________________</w:t>
            </w:r>
          </w:p>
          <w:p w:rsidR="000F7C32" w:rsidRPr="000F7C32" w:rsidRDefault="000F7C32" w:rsidP="000F7C32">
            <w:pPr>
              <w:tabs>
                <w:tab w:val="left" w:pos="5670"/>
              </w:tabs>
              <w:suppressAutoHyphens/>
              <w:spacing w:before="20" w:after="20" w:line="240" w:lineRule="auto"/>
              <w:ind w:right="125"/>
              <w:jc w:val="center"/>
              <w:rPr>
                <w:rFonts w:ascii="Times New Roman" w:eastAsia="Arial Unicode MS" w:hAnsi="Times New Roman" w:cs="Times New Roman"/>
                <w:kern w:val="1"/>
                <w:lang w:val="sr-Cyrl-CS" w:eastAsia="ar-SA"/>
              </w:rPr>
            </w:pPr>
            <w:r w:rsidRPr="000F7C32">
              <w:rPr>
                <w:rFonts w:ascii="Times New Roman" w:eastAsia="Times New Roman" w:hAnsi="Times New Roman" w:cs="Times New Roman"/>
                <w:kern w:val="1"/>
                <w:lang w:val="sr-Cyrl-CS" w:eastAsia="ar-SA"/>
              </w:rPr>
              <w:t>Подизвођач/Члан групе понуђача</w:t>
            </w:r>
          </w:p>
          <w:p w:rsidR="000F7C32" w:rsidRPr="000F7C32" w:rsidRDefault="000F7C32" w:rsidP="000F7C32">
            <w:pPr>
              <w:suppressAutoHyphens/>
              <w:spacing w:after="0" w:line="240" w:lineRule="auto"/>
              <w:jc w:val="center"/>
              <w:rPr>
                <w:rFonts w:ascii="Times New Roman" w:eastAsia="Arial Unicode MS" w:hAnsi="Times New Roman" w:cs="Times New Roman"/>
                <w:kern w:val="1"/>
                <w:lang w:val="sr-Cyrl-CS" w:eastAsia="ar-SA"/>
              </w:rPr>
            </w:pPr>
          </w:p>
        </w:tc>
      </w:tr>
    </w:tbl>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bCs/>
          <w:spacing w:val="-1"/>
          <w:kern w:val="1"/>
          <w:sz w:val="24"/>
          <w:szCs w:val="24"/>
          <w:lang w:val="sr-Cyrl-CS" w:eastAsia="ar-SA"/>
        </w:rPr>
        <w:t xml:space="preserve">                                         </w:t>
      </w:r>
      <w:r w:rsidRPr="000F7C32">
        <w:rPr>
          <w:rFonts w:ascii="Times New Roman" w:eastAsia="Times New Roman" w:hAnsi="Times New Roman" w:cs="Times New Roman"/>
          <w:bCs/>
          <w:spacing w:val="-1"/>
          <w:kern w:val="1"/>
          <w:sz w:val="24"/>
          <w:szCs w:val="24"/>
          <w:lang w:val="sr-Cyrl-RS" w:eastAsia="ar-SA"/>
        </w:rPr>
        <w:t xml:space="preserve">                         </w:t>
      </w:r>
      <w:r w:rsidRPr="000F7C32">
        <w:rPr>
          <w:rFonts w:ascii="Times New Roman" w:eastAsia="Times New Roman" w:hAnsi="Times New Roman" w:cs="Times New Roman"/>
          <w:bCs/>
          <w:spacing w:val="-1"/>
          <w:kern w:val="1"/>
          <w:sz w:val="24"/>
          <w:szCs w:val="24"/>
          <w:lang w:val="sr-Cyrl-CS" w:eastAsia="ar-SA"/>
        </w:rPr>
        <w:t xml:space="preserve"> Понуђач се изјашњава за повраћај наведених трошкова       </w:t>
      </w:r>
      <w:r w:rsidRPr="000F7C32">
        <w:rPr>
          <w:rFonts w:ascii="Times New Roman" w:eastAsia="Times New Roman" w:hAnsi="Times New Roman" w:cs="Times New Roman"/>
          <w:b/>
          <w:bCs/>
          <w:spacing w:val="-1"/>
          <w:kern w:val="1"/>
          <w:sz w:val="24"/>
          <w:szCs w:val="24"/>
          <w:lang w:val="sr-Cyrl-CS" w:eastAsia="ar-SA"/>
        </w:rPr>
        <w:t>ДА        НЕ</w:t>
      </w:r>
    </w:p>
    <w:p w:rsidR="000F7C32" w:rsidRPr="000F7C32" w:rsidRDefault="000F7C32" w:rsidP="000F7C32">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bCs/>
          <w:spacing w:val="-1"/>
          <w:kern w:val="1"/>
          <w:sz w:val="24"/>
          <w:szCs w:val="24"/>
          <w:lang w:val="sr-Cyrl-CS" w:eastAsia="ar-SA"/>
        </w:rPr>
        <w:t xml:space="preserve">                                                     </w:t>
      </w:r>
      <w:r w:rsidRPr="000F7C32">
        <w:rPr>
          <w:rFonts w:ascii="Times New Roman" w:eastAsia="Times New Roman" w:hAnsi="Times New Roman" w:cs="Times New Roman"/>
          <w:bCs/>
          <w:spacing w:val="-1"/>
          <w:kern w:val="1"/>
          <w:sz w:val="24"/>
          <w:szCs w:val="24"/>
          <w:lang w:val="sr-Cyrl-RS" w:eastAsia="ar-SA"/>
        </w:rPr>
        <w:t xml:space="preserve">                                     </w:t>
      </w:r>
      <w:r w:rsidRPr="000F7C32">
        <w:rPr>
          <w:rFonts w:ascii="Times New Roman" w:eastAsia="Times New Roman" w:hAnsi="Times New Roman" w:cs="Times New Roman"/>
          <w:bCs/>
          <w:spacing w:val="-1"/>
          <w:kern w:val="1"/>
          <w:sz w:val="24"/>
          <w:szCs w:val="24"/>
          <w:lang w:val="sr-Cyrl-CS" w:eastAsia="ar-SA"/>
        </w:rPr>
        <w:t xml:space="preserve">  (заокружити понуђено </w:t>
      </w:r>
      <w:r w:rsidRPr="000F7C32">
        <w:rPr>
          <w:rFonts w:ascii="Times New Roman" w:eastAsia="Times New Roman" w:hAnsi="Times New Roman" w:cs="Times New Roman"/>
          <w:b/>
          <w:bCs/>
          <w:spacing w:val="-1"/>
          <w:kern w:val="1"/>
          <w:sz w:val="24"/>
          <w:szCs w:val="24"/>
          <w:lang w:val="sr-Cyrl-CS" w:eastAsia="ar-SA"/>
        </w:rPr>
        <w:t>да</w:t>
      </w:r>
      <w:r w:rsidRPr="000F7C32">
        <w:rPr>
          <w:rFonts w:ascii="Times New Roman" w:eastAsia="Times New Roman" w:hAnsi="Times New Roman" w:cs="Times New Roman"/>
          <w:bCs/>
          <w:spacing w:val="-1"/>
          <w:kern w:val="1"/>
          <w:sz w:val="24"/>
          <w:szCs w:val="24"/>
          <w:lang w:val="sr-Cyrl-CS" w:eastAsia="ar-SA"/>
        </w:rPr>
        <w:t xml:space="preserve"> или </w:t>
      </w:r>
      <w:r w:rsidRPr="000F7C32">
        <w:rPr>
          <w:rFonts w:ascii="Times New Roman" w:eastAsia="Times New Roman" w:hAnsi="Times New Roman" w:cs="Times New Roman"/>
          <w:b/>
          <w:bCs/>
          <w:spacing w:val="-1"/>
          <w:kern w:val="1"/>
          <w:sz w:val="24"/>
          <w:szCs w:val="24"/>
          <w:lang w:val="sr-Cyrl-CS" w:eastAsia="ar-SA"/>
        </w:rPr>
        <w:t>не</w:t>
      </w:r>
      <w:r w:rsidRPr="000F7C32">
        <w:rPr>
          <w:rFonts w:ascii="Times New Roman" w:eastAsia="Times New Roman" w:hAnsi="Times New Roman" w:cs="Times New Roman"/>
          <w:bCs/>
          <w:spacing w:val="-1"/>
          <w:kern w:val="1"/>
          <w:sz w:val="24"/>
          <w:szCs w:val="24"/>
          <w:lang w:val="sr-Cyrl-CS" w:eastAsia="ar-SA"/>
        </w:rPr>
        <w:t>)</w:t>
      </w:r>
    </w:p>
    <w:p w:rsidR="000F7C32" w:rsidRPr="000F7C32" w:rsidRDefault="000F7C32" w:rsidP="000F7C32">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tabs>
          <w:tab w:val="left" w:pos="3980"/>
        </w:tabs>
        <w:suppressAutoHyphens/>
        <w:spacing w:after="0" w:line="240" w:lineRule="auto"/>
        <w:ind w:left="-2836"/>
        <w:jc w:val="center"/>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bCs/>
          <w:spacing w:val="-1"/>
          <w:kern w:val="1"/>
          <w:sz w:val="24"/>
          <w:szCs w:val="24"/>
          <w:lang w:val="sr-Cyrl-RS" w:eastAsia="ar-SA"/>
        </w:rPr>
        <w:t xml:space="preserve">                                 Напомена: достављање овог обрасца није обавезно.</w:t>
      </w:r>
    </w:p>
    <w:p w:rsidR="000F7C32" w:rsidRPr="000F7C32" w:rsidRDefault="000F7C32" w:rsidP="000F7C32">
      <w:pPr>
        <w:suppressAutoHyphens/>
        <w:spacing w:after="0" w:line="240" w:lineRule="auto"/>
        <w:ind w:left="-2836"/>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en-U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ЈАВНО ПРЕДУЗЕЋЕ ЗА ПОДЗЕМНУ ЕКСПЛОАТАЦИЈУ УГЉА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ПЕТРА ЖАЛЦА 2,</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35237</w:t>
      </w:r>
      <w:r w:rsidRPr="000F7C32">
        <w:rPr>
          <w:rFonts w:ascii="Times New Roman" w:eastAsia="Times New Roman" w:hAnsi="Times New Roman" w:cs="Times New Roman"/>
          <w:b/>
          <w:bCs/>
          <w:kern w:val="1"/>
          <w:sz w:val="24"/>
          <w:szCs w:val="24"/>
          <w:lang w:eastAsia="ar-SA"/>
        </w:rPr>
        <w:t xml:space="preserve"> </w:t>
      </w:r>
      <w:r w:rsidRPr="000F7C32">
        <w:rPr>
          <w:rFonts w:ascii="Times New Roman" w:eastAsia="Times New Roman" w:hAnsi="Times New Roman" w:cs="Times New Roman"/>
          <w:b/>
          <w:bCs/>
          <w:kern w:val="1"/>
          <w:sz w:val="24"/>
          <w:szCs w:val="24"/>
          <w:lang w:val="sr-Cyrl-CS" w:eastAsia="ar-SA"/>
        </w:rPr>
        <w:t>РЕСАВИЦА</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Телефон: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627-009</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r w:rsidRPr="000F7C32">
        <w:rPr>
          <w:rFonts w:ascii="Times New Roman" w:eastAsia="Times New Roman" w:hAnsi="Times New Roman" w:cs="Times New Roman"/>
          <w:b/>
          <w:bCs/>
          <w:kern w:val="1"/>
          <w:sz w:val="24"/>
          <w:szCs w:val="24"/>
          <w:lang w:val="sr-Cyrl-CS" w:eastAsia="ar-SA"/>
        </w:rPr>
        <w:t xml:space="preserve">Телефаx: </w:t>
      </w:r>
      <w:r w:rsidRPr="000F7C32">
        <w:rPr>
          <w:rFonts w:ascii="Times New Roman" w:eastAsia="Times New Roman" w:hAnsi="Times New Roman" w:cs="Times New Roman"/>
          <w:b/>
          <w:bCs/>
          <w:kern w:val="1"/>
          <w:sz w:val="24"/>
          <w:szCs w:val="24"/>
          <w:lang w:eastAsia="ar-SA"/>
        </w:rPr>
        <w:t>035/627-5</w:t>
      </w:r>
      <w:r w:rsidRPr="000F7C32">
        <w:rPr>
          <w:rFonts w:ascii="Times New Roman" w:eastAsia="Times New Roman" w:hAnsi="Times New Roman" w:cs="Times New Roman"/>
          <w:b/>
          <w:bCs/>
          <w:kern w:val="1"/>
          <w:sz w:val="24"/>
          <w:szCs w:val="24"/>
          <w:lang w:val="sr-Cyrl-CS" w:eastAsia="ar-SA"/>
        </w:rPr>
        <w:t>12, 627-008</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Cyrl-CS" w:eastAsia="ar-SA"/>
        </w:rPr>
        <w:t xml:space="preserve">e-mail: </w:t>
      </w:r>
      <w:r w:rsidRPr="000F7C32">
        <w:rPr>
          <w:rFonts w:ascii="Times New Roman" w:eastAsia="Times New Roman" w:hAnsi="Times New Roman" w:cs="Times New Roman"/>
          <w:b/>
          <w:bCs/>
          <w:color w:val="000000"/>
          <w:kern w:val="1"/>
          <w:sz w:val="24"/>
          <w:szCs w:val="24"/>
          <w:u w:val="single"/>
          <w:lang w:eastAsia="ar-SA"/>
        </w:rPr>
        <w:t>sasa.popovic@jppeu.rs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eastAsia="ar-SA"/>
        </w:rPr>
        <w:t>www.jppeu.rs</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val="sr-Latn-RS" w:eastAsia="ar-SA"/>
        </w:rPr>
      </w:pPr>
      <w:r w:rsidRPr="000F7C32">
        <w:rPr>
          <w:rFonts w:ascii="Times New Roman" w:eastAsia="Times New Roman" w:hAnsi="Times New Roman" w:cs="Times New Roman"/>
          <w:b/>
          <w:bCs/>
          <w:kern w:val="1"/>
          <w:sz w:val="24"/>
          <w:szCs w:val="24"/>
          <w:lang w:eastAsia="ar-SA"/>
        </w:rPr>
        <w:t>КОНКУРСНА ДОКУМЕНТАЦИЈА</w:t>
      </w:r>
    </w:p>
    <w:p w:rsidR="000F7C32" w:rsidRPr="000F7C32" w:rsidRDefault="000F7C32" w:rsidP="000F7C32">
      <w:pPr>
        <w:keepNext/>
        <w:numPr>
          <w:ilvl w:val="1"/>
          <w:numId w:val="0"/>
        </w:numPr>
        <w:tabs>
          <w:tab w:val="num" w:pos="0"/>
        </w:tabs>
        <w:suppressAutoHyphens/>
        <w:spacing w:after="0" w:line="240" w:lineRule="auto"/>
        <w:ind w:left="576" w:hanging="576"/>
        <w:jc w:val="center"/>
        <w:outlineLvl w:val="1"/>
        <w:rPr>
          <w:rFonts w:ascii="Times New Roman" w:eastAsia="Times New Roman" w:hAnsi="Times New Roman" w:cs="Times New Roman"/>
          <w:b/>
          <w:bCs/>
          <w:kern w:val="1"/>
          <w:sz w:val="24"/>
          <w:szCs w:val="24"/>
          <w:lang w:eastAsia="ar-SA"/>
        </w:rPr>
      </w:pPr>
      <w:r w:rsidRPr="000F7C32">
        <w:rPr>
          <w:rFonts w:ascii="Times New Roman" w:eastAsia="Times New Roman" w:hAnsi="Times New Roman" w:cs="Times New Roman"/>
          <w:b/>
          <w:bCs/>
          <w:kern w:val="1"/>
          <w:sz w:val="24"/>
          <w:szCs w:val="24"/>
          <w:lang w:val="sr-Latn-RS" w:eastAsia="ar-SA"/>
        </w:rPr>
        <w:t>10</w:t>
      </w:r>
      <w:r w:rsidRPr="000F7C32">
        <w:rPr>
          <w:rFonts w:ascii="Times New Roman" w:eastAsia="Times New Roman" w:hAnsi="Times New Roman" w:cs="Times New Roman"/>
          <w:b/>
          <w:bCs/>
          <w:kern w:val="1"/>
          <w:sz w:val="24"/>
          <w:szCs w:val="24"/>
          <w:lang w:val="sr-Cyrl-CS" w:eastAsia="ar-SA"/>
        </w:rPr>
        <w:t>. ИЗЈАВА О НЕЗАВИСНОЈ ПОНУДИ</w:t>
      </w: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Назив понуђача:___________________________</w:t>
      </w: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CS" w:eastAsia="ar-SA"/>
        </w:rPr>
        <w:t>_________________________________</w:t>
      </w:r>
    </w:p>
    <w:p w:rsidR="000F7C32" w:rsidRPr="000F7C32" w:rsidRDefault="000F7C32" w:rsidP="000F7C32">
      <w:pPr>
        <w:suppressAutoHyphens/>
        <w:spacing w:after="0" w:line="240" w:lineRule="auto"/>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kern w:val="1"/>
          <w:sz w:val="24"/>
          <w:szCs w:val="24"/>
          <w:lang w:val="sr-Cyrl-CS" w:eastAsia="ar-SA"/>
        </w:rPr>
        <w:lastRenderedPageBreak/>
        <w:t>Седиште и адреса:__________________________________________________________________________________________________________________________________________</w:t>
      </w: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bCs/>
          <w:spacing w:val="-1"/>
          <w:kern w:val="1"/>
          <w:sz w:val="24"/>
          <w:szCs w:val="24"/>
          <w:lang w:val="sr-Cyrl-RS" w:eastAsia="ar-SA"/>
        </w:rPr>
        <w:t>У складу са чланом 26. Закона о јавним набавкама понуђач даје:</w:t>
      </w: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r w:rsidRPr="000F7C32">
        <w:rPr>
          <w:rFonts w:ascii="Times New Roman" w:eastAsia="Times New Roman" w:hAnsi="Times New Roman" w:cs="Times New Roman"/>
          <w:b/>
          <w:bCs/>
          <w:spacing w:val="-1"/>
          <w:kern w:val="1"/>
          <w:sz w:val="32"/>
          <w:szCs w:val="32"/>
          <w:lang w:val="sr-Cyrl-CS" w:eastAsia="ar-SA"/>
        </w:rPr>
        <w:t>Изјав</w:t>
      </w:r>
      <w:r w:rsidRPr="000F7C32">
        <w:rPr>
          <w:rFonts w:ascii="Times New Roman" w:eastAsia="Times New Roman" w:hAnsi="Times New Roman" w:cs="Times New Roman"/>
          <w:b/>
          <w:bCs/>
          <w:spacing w:val="-1"/>
          <w:kern w:val="1"/>
          <w:sz w:val="32"/>
          <w:szCs w:val="32"/>
          <w:lang w:val="sr-Cyrl-RS" w:eastAsia="ar-SA"/>
        </w:rPr>
        <w:t>у</w:t>
      </w:r>
      <w:r w:rsidRPr="000F7C32">
        <w:rPr>
          <w:rFonts w:ascii="Times New Roman" w:eastAsia="Times New Roman" w:hAnsi="Times New Roman" w:cs="Times New Roman"/>
          <w:b/>
          <w:bCs/>
          <w:spacing w:val="-1"/>
          <w:kern w:val="1"/>
          <w:sz w:val="32"/>
          <w:szCs w:val="32"/>
          <w:lang w:val="sr-Cyrl-CS" w:eastAsia="ar-SA"/>
        </w:rPr>
        <w:t xml:space="preserve"> о независној понуди</w:t>
      </w: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jc w:val="both"/>
        <w:rPr>
          <w:rFonts w:ascii="Times New Roman" w:eastAsia="Times New Roman" w:hAnsi="Times New Roman" w:cs="Times New Roman"/>
          <w:b/>
          <w:bCs/>
          <w:spacing w:val="-1"/>
          <w:kern w:val="1"/>
          <w:sz w:val="28"/>
          <w:szCs w:val="28"/>
          <w:lang w:val="sr-Cyrl-CS" w:eastAsia="ar-SA"/>
        </w:rPr>
      </w:pPr>
      <w:r w:rsidRPr="000F7C32">
        <w:rPr>
          <w:rFonts w:ascii="Times New Roman" w:eastAsia="Times New Roman" w:hAnsi="Times New Roman" w:cs="Times New Roman"/>
          <w:b/>
          <w:bCs/>
          <w:spacing w:val="-1"/>
          <w:kern w:val="1"/>
          <w:sz w:val="28"/>
          <w:szCs w:val="28"/>
          <w:lang w:val="sr-Cyrl-CS" w:eastAsia="ar-SA"/>
        </w:rPr>
        <w:t xml:space="preserve">       </w:t>
      </w:r>
      <w:r w:rsidRPr="000F7C32">
        <w:rPr>
          <w:rFonts w:ascii="Times New Roman" w:eastAsia="Times New Roman" w:hAnsi="Times New Roman" w:cs="Times New Roman"/>
          <w:bCs/>
          <w:spacing w:val="-1"/>
          <w:kern w:val="1"/>
          <w:sz w:val="28"/>
          <w:szCs w:val="28"/>
          <w:lang w:val="sr-Cyrl-CS" w:eastAsia="ar-SA"/>
        </w:rPr>
        <w:t>Овим неопозиво, под пуном материјалном и кривичном одговорношћу</w:t>
      </w:r>
      <w:r w:rsidRPr="000F7C32">
        <w:rPr>
          <w:rFonts w:ascii="Times New Roman" w:eastAsia="Times New Roman" w:hAnsi="Times New Roman" w:cs="Times New Roman"/>
          <w:bCs/>
          <w:spacing w:val="-1"/>
          <w:kern w:val="1"/>
          <w:sz w:val="28"/>
          <w:szCs w:val="28"/>
          <w:lang w:val="en-US" w:eastAsia="ar-SA"/>
        </w:rPr>
        <w:t>,</w:t>
      </w:r>
      <w:r w:rsidRPr="000F7C32">
        <w:rPr>
          <w:rFonts w:ascii="Times New Roman" w:eastAsia="Times New Roman" w:hAnsi="Times New Roman" w:cs="Times New Roman"/>
          <w:bCs/>
          <w:spacing w:val="-1"/>
          <w:kern w:val="1"/>
          <w:sz w:val="28"/>
          <w:szCs w:val="28"/>
          <w:lang w:val="sr-Cyrl-CS" w:eastAsia="ar-SA"/>
        </w:rPr>
        <w:t xml:space="preserve"> изјављујемо да смо понуду у јавној набавци </w:t>
      </w:r>
      <w:r w:rsidRPr="000F7C32">
        <w:rPr>
          <w:rFonts w:ascii="Times New Roman" w:eastAsia="Times New Roman" w:hAnsi="Times New Roman" w:cs="Times New Roman"/>
          <w:bCs/>
          <w:spacing w:val="-1"/>
          <w:kern w:val="1"/>
          <w:sz w:val="28"/>
          <w:szCs w:val="28"/>
          <w:lang w:val="sr-Cyrl-RS" w:eastAsia="ar-SA"/>
        </w:rPr>
        <w:t>мале вредности 39/20</w:t>
      </w:r>
      <w:r w:rsidRPr="000F7C32">
        <w:rPr>
          <w:rFonts w:ascii="Times New Roman" w:eastAsia="Times New Roman" w:hAnsi="Times New Roman" w:cs="Times New Roman"/>
          <w:b/>
          <w:bCs/>
          <w:spacing w:val="-1"/>
          <w:kern w:val="1"/>
          <w:sz w:val="28"/>
          <w:szCs w:val="28"/>
          <w:lang w:val="sr-Cyrl-RS" w:eastAsia="ar-SA"/>
        </w:rPr>
        <w:t xml:space="preserve"> </w:t>
      </w:r>
      <w:r w:rsidRPr="000F7C32">
        <w:rPr>
          <w:rFonts w:ascii="Times New Roman" w:eastAsia="Times New Roman" w:hAnsi="Times New Roman" w:cs="Times New Roman"/>
          <w:bCs/>
          <w:spacing w:val="-1"/>
          <w:kern w:val="1"/>
          <w:sz w:val="28"/>
          <w:szCs w:val="28"/>
          <w:lang w:val="sr-Cyrl-CS" w:eastAsia="ar-SA"/>
        </w:rPr>
        <w:t>поднели независно, без договора са другим понуђачима или заинтересованим</w:t>
      </w:r>
      <w:r w:rsidRPr="000F7C32">
        <w:rPr>
          <w:rFonts w:ascii="Times New Roman" w:eastAsia="Times New Roman" w:hAnsi="Times New Roman" w:cs="Times New Roman"/>
          <w:bCs/>
          <w:spacing w:val="-1"/>
          <w:kern w:val="1"/>
          <w:sz w:val="28"/>
          <w:szCs w:val="28"/>
          <w:lang w:val="sr-Cyrl-RS" w:eastAsia="ar-SA"/>
        </w:rPr>
        <w:t xml:space="preserve"> лицима.</w:t>
      </w:r>
    </w:p>
    <w:p w:rsidR="000F7C32" w:rsidRPr="000F7C32" w:rsidRDefault="000F7C32" w:rsidP="000F7C32">
      <w:pPr>
        <w:suppressAutoHyphens/>
        <w:spacing w:after="0" w:line="240" w:lineRule="auto"/>
        <w:ind w:left="-7799"/>
        <w:rPr>
          <w:rFonts w:ascii="Times New Roman" w:eastAsia="Times New Roman" w:hAnsi="Times New Roman" w:cs="Times New Roman"/>
          <w:b/>
          <w:bCs/>
          <w:spacing w:val="-1"/>
          <w:kern w:val="1"/>
          <w:sz w:val="28"/>
          <w:szCs w:val="28"/>
          <w:lang w:val="sr-Cyrl-CS" w:eastAsia="ar-SA"/>
        </w:rPr>
      </w:pPr>
      <w:r w:rsidRPr="000F7C32">
        <w:rPr>
          <w:rFonts w:ascii="Times New Roman" w:eastAsia="Times New Roman" w:hAnsi="Times New Roman" w:cs="Times New Roman"/>
          <w:b/>
          <w:bCs/>
          <w:spacing w:val="-1"/>
          <w:kern w:val="1"/>
          <w:sz w:val="28"/>
          <w:szCs w:val="28"/>
          <w:lang w:val="sr-Cyrl-CS" w:eastAsia="ar-SA"/>
        </w:rPr>
        <w:t>лицима.</w:t>
      </w:r>
    </w:p>
    <w:p w:rsidR="000F7C32" w:rsidRPr="000F7C32" w:rsidRDefault="000F7C32" w:rsidP="000F7C32">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r w:rsidRPr="000F7C32">
        <w:rPr>
          <w:rFonts w:ascii="Times New Roman" w:eastAsia="Times New Roman" w:hAnsi="Times New Roman" w:cs="Times New Roman"/>
          <w:spacing w:val="-1"/>
          <w:kern w:val="1"/>
          <w:sz w:val="28"/>
          <w:szCs w:val="28"/>
          <w:lang w:val="sr-Cyrl-CS" w:eastAsia="ar-SA"/>
        </w:rPr>
        <w:t>У __________________</w:t>
      </w: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0F7C32" w:rsidRPr="000F7C32" w:rsidRDefault="000F7C32" w:rsidP="000F7C32">
      <w:pPr>
        <w:suppressAutoHyphens/>
        <w:spacing w:after="0" w:line="240" w:lineRule="auto"/>
        <w:ind w:left="-5672"/>
        <w:jc w:val="center"/>
        <w:rPr>
          <w:rFonts w:ascii="Times New Roman" w:eastAsia="Times New Roman" w:hAnsi="Times New Roman" w:cs="Times New Roman"/>
          <w:spacing w:val="-1"/>
          <w:kern w:val="1"/>
          <w:sz w:val="28"/>
          <w:szCs w:val="28"/>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spacing w:val="-1"/>
          <w:kern w:val="1"/>
          <w:sz w:val="28"/>
          <w:szCs w:val="28"/>
          <w:lang w:val="sr-Cyrl-CS" w:eastAsia="ar-SA"/>
        </w:rPr>
      </w:pPr>
      <w:r w:rsidRPr="000F7C32">
        <w:rPr>
          <w:rFonts w:ascii="Times New Roman" w:eastAsia="Times New Roman" w:hAnsi="Times New Roman" w:cs="Times New Roman"/>
          <w:spacing w:val="-1"/>
          <w:kern w:val="1"/>
          <w:sz w:val="28"/>
          <w:szCs w:val="28"/>
          <w:lang w:val="sr-Cyrl-CS" w:eastAsia="ar-SA"/>
        </w:rPr>
        <w:t>Дана: _____________2020. год.            Потпис овлашћеног</w:t>
      </w:r>
      <w:r w:rsidRPr="000F7C32">
        <w:rPr>
          <w:rFonts w:ascii="Times New Roman" w:eastAsia="Times New Roman" w:hAnsi="Times New Roman" w:cs="Times New Roman"/>
          <w:spacing w:val="-1"/>
          <w:kern w:val="1"/>
          <w:sz w:val="28"/>
          <w:szCs w:val="28"/>
          <w:lang w:val="sr-Cyrl-RS" w:eastAsia="ar-SA"/>
        </w:rPr>
        <w:t xml:space="preserve"> </w:t>
      </w:r>
      <w:r w:rsidRPr="000F7C32">
        <w:rPr>
          <w:rFonts w:ascii="Times New Roman" w:eastAsia="Times New Roman" w:hAnsi="Times New Roman" w:cs="Times New Roman"/>
          <w:spacing w:val="-1"/>
          <w:kern w:val="1"/>
          <w:sz w:val="28"/>
          <w:szCs w:val="28"/>
          <w:lang w:val="sr-Cyrl-CS" w:eastAsia="ar-SA"/>
        </w:rPr>
        <w:t>лица</w:t>
      </w:r>
      <w:r w:rsidRPr="000F7C32">
        <w:rPr>
          <w:rFonts w:ascii="Times New Roman" w:eastAsia="Times New Roman" w:hAnsi="Times New Roman" w:cs="Times New Roman"/>
          <w:spacing w:val="-1"/>
          <w:kern w:val="1"/>
          <w:sz w:val="28"/>
          <w:szCs w:val="28"/>
          <w:lang w:val="sr-Cyrl-RS" w:eastAsia="ar-SA"/>
        </w:rPr>
        <w:t xml:space="preserve"> понуђача</w:t>
      </w:r>
    </w:p>
    <w:p w:rsidR="000F7C32" w:rsidRPr="000F7C32" w:rsidRDefault="000F7C32" w:rsidP="000F7C32">
      <w:pPr>
        <w:suppressAutoHyphens/>
        <w:spacing w:after="0" w:line="240" w:lineRule="auto"/>
        <w:ind w:left="4963"/>
        <w:jc w:val="center"/>
        <w:rPr>
          <w:rFonts w:ascii="Times New Roman" w:eastAsia="Times New Roman" w:hAnsi="Times New Roman" w:cs="Times New Roman"/>
          <w:b/>
          <w:bCs/>
          <w:spacing w:val="-1"/>
          <w:kern w:val="1"/>
          <w:sz w:val="28"/>
          <w:szCs w:val="28"/>
          <w:lang w:val="sr-Cyrl-CS" w:eastAsia="ar-SA"/>
        </w:rPr>
      </w:pPr>
      <w:r w:rsidRPr="000F7C32">
        <w:rPr>
          <w:rFonts w:ascii="Times New Roman" w:eastAsia="Times New Roman" w:hAnsi="Times New Roman" w:cs="Times New Roman"/>
          <w:spacing w:val="-1"/>
          <w:kern w:val="1"/>
          <w:sz w:val="28"/>
          <w:szCs w:val="28"/>
          <w:lang w:val="sr-Cyrl-CS" w:eastAsia="ar-SA"/>
        </w:rPr>
        <w:t xml:space="preserve">              ______________________</w:t>
      </w:r>
    </w:p>
    <w:p w:rsidR="000F7C32" w:rsidRPr="000F7C32" w:rsidRDefault="000F7C32" w:rsidP="000F7C32">
      <w:pPr>
        <w:suppressAutoHyphens/>
        <w:spacing w:after="0" w:line="240" w:lineRule="auto"/>
        <w:ind w:left="-7799"/>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8"/>
          <w:szCs w:val="28"/>
          <w:lang w:val="sr-Cyrl-RS" w:eastAsia="ar-SA"/>
        </w:rPr>
      </w:pPr>
      <w:r w:rsidRPr="000F7C32">
        <w:rPr>
          <w:rFonts w:ascii="Times New Roman" w:eastAsia="Times New Roman" w:hAnsi="Times New Roman" w:cs="Times New Roman"/>
          <w:b/>
          <w:bCs/>
          <w:spacing w:val="-1"/>
          <w:kern w:val="1"/>
          <w:sz w:val="28"/>
          <w:szCs w:val="28"/>
          <w:lang w:val="sr-Cyrl-CS" w:eastAsia="ar-SA"/>
        </w:rPr>
        <w:t>МП</w:t>
      </w:r>
    </w:p>
    <w:p w:rsidR="000F7C32" w:rsidRPr="000F7C32" w:rsidRDefault="000F7C32" w:rsidP="000F7C32">
      <w:pPr>
        <w:suppressAutoHyphens/>
        <w:spacing w:after="0" w:line="240" w:lineRule="auto"/>
        <w:ind w:left="-8508"/>
        <w:jc w:val="center"/>
        <w:rPr>
          <w:rFonts w:ascii="Times New Roman" w:eastAsia="Times New Roman" w:hAnsi="Times New Roman" w:cs="Times New Roman"/>
          <w:b/>
          <w:bCs/>
          <w:spacing w:val="-1"/>
          <w:kern w:val="1"/>
          <w:sz w:val="28"/>
          <w:szCs w:val="28"/>
          <w:lang w:val="sr-Cyrl-RS" w:eastAsia="ar-SA"/>
        </w:rPr>
      </w:pPr>
    </w:p>
    <w:p w:rsidR="000F7C32" w:rsidRPr="000F7C32" w:rsidRDefault="000F7C32" w:rsidP="000F7C32">
      <w:pPr>
        <w:suppressAutoHyphens/>
        <w:spacing w:after="0" w:line="240" w:lineRule="auto"/>
        <w:ind w:left="-8508"/>
        <w:jc w:val="center"/>
        <w:rPr>
          <w:rFonts w:ascii="Times New Roman" w:eastAsia="Times New Roman" w:hAnsi="Times New Roman" w:cs="Times New Roman"/>
          <w:b/>
          <w:bCs/>
          <w:spacing w:val="-1"/>
          <w:kern w:val="1"/>
          <w:sz w:val="28"/>
          <w:szCs w:val="28"/>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spacing w:val="-1"/>
          <w:kern w:val="1"/>
          <w:sz w:val="28"/>
          <w:szCs w:val="28"/>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tabs>
          <w:tab w:val="left" w:pos="680"/>
        </w:tabs>
        <w:suppressAutoHyphens/>
        <w:snapToGrid w:val="0"/>
        <w:spacing w:after="0" w:line="240" w:lineRule="auto"/>
        <w:jc w:val="both"/>
        <w:rPr>
          <w:rFonts w:ascii="Times New Roman" w:eastAsia="Times New Roman" w:hAnsi="Times New Roman" w:cs="Times New Roman"/>
          <w:bCs/>
          <w:spacing w:val="-1"/>
          <w:kern w:val="1"/>
          <w:sz w:val="24"/>
          <w:szCs w:val="24"/>
          <w:lang w:val="sr-Cyrl-CS" w:eastAsia="ar-SA"/>
        </w:rPr>
      </w:pPr>
      <w:r w:rsidRPr="000F7C32">
        <w:rPr>
          <w:rFonts w:ascii="Times New Roman" w:eastAsia="Times New Roman" w:hAnsi="Times New Roman" w:cs="Times New Roman"/>
          <w:b/>
          <w:bCs/>
          <w:color w:val="000000"/>
          <w:spacing w:val="-1"/>
          <w:kern w:val="1"/>
          <w:sz w:val="24"/>
          <w:szCs w:val="24"/>
          <w:lang w:val="sr-Cyrl-RS" w:eastAsia="ar-SA"/>
        </w:rPr>
        <w:t>Напомена:</w:t>
      </w:r>
      <w:r w:rsidRPr="000F7C32">
        <w:rPr>
          <w:rFonts w:ascii="Times New Roman" w:eastAsia="Times New Roman" w:hAnsi="Times New Roman" w:cs="Times New Roman"/>
          <w:bCs/>
          <w:spacing w:val="-1"/>
          <w:kern w:val="1"/>
          <w:sz w:val="24"/>
          <w:szCs w:val="24"/>
          <w:lang w:val="sr-Cyrl-RS" w:eastAsia="ar-SA"/>
        </w:rPr>
        <w:t xml:space="preserve"> </w:t>
      </w:r>
      <w:r w:rsidRPr="000F7C32">
        <w:rPr>
          <w:rFonts w:ascii="Times New Roman" w:eastAsia="Times New Roman" w:hAnsi="Times New Roman" w:cs="Times New Roman"/>
          <w:kern w:val="1"/>
          <w:sz w:val="24"/>
          <w:szCs w:val="24"/>
          <w:lang w:val="sr-Cyrl-CS" w:eastAsia="ar-SA"/>
        </w:rPr>
        <w:t xml:space="preserve">У случају да понуду подноси група понуђача, </w:t>
      </w:r>
      <w:r w:rsidRPr="000F7C32">
        <w:rPr>
          <w:rFonts w:ascii="Times New Roman" w:eastAsia="Times New Roman" w:hAnsi="Times New Roman" w:cs="Times New Roman"/>
          <w:kern w:val="1"/>
          <w:sz w:val="24"/>
          <w:szCs w:val="24"/>
          <w:lang w:val="sr-Cyrl-RS" w:eastAsia="ar-SA"/>
        </w:rPr>
        <w:t>изјава мора бити потписана од стране овлашћеног лица сваког понуђача из групе понуђача.</w:t>
      </w:r>
    </w:p>
    <w:p w:rsidR="000F7C32" w:rsidRPr="000F7C32" w:rsidRDefault="000F7C32" w:rsidP="000F7C32">
      <w:pPr>
        <w:tabs>
          <w:tab w:val="left" w:pos="680"/>
        </w:tabs>
        <w:suppressAutoHyphens/>
        <w:snapToGrid w:val="0"/>
        <w:spacing w:after="0" w:line="240" w:lineRule="auto"/>
        <w:jc w:val="both"/>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Cs/>
          <w:spacing w:val="-1"/>
          <w:kern w:val="1"/>
          <w:sz w:val="24"/>
          <w:szCs w:val="24"/>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kern w:val="1"/>
          <w:sz w:val="32"/>
          <w:szCs w:val="32"/>
          <w:lang w:val="sr-Cyrl-C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0F7C32" w:rsidRPr="000F7C32" w:rsidRDefault="000F7C32" w:rsidP="000F7C32">
      <w:pPr>
        <w:suppressAutoHyphens/>
        <w:spacing w:after="0" w:line="240" w:lineRule="auto"/>
        <w:jc w:val="center"/>
        <w:rPr>
          <w:rFonts w:ascii="Times New Roman" w:eastAsia="Times New Roman" w:hAnsi="Times New Roman" w:cs="Times New Roman"/>
          <w:b/>
          <w:bCs/>
          <w:kern w:val="1"/>
          <w:sz w:val="28"/>
          <w:szCs w:val="28"/>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jc w:val="center"/>
        <w:rPr>
          <w:rFonts w:ascii="Times New Roman" w:eastAsia="Times New Roman" w:hAnsi="Times New Roman" w:cs="Times New Roman"/>
          <w:b/>
          <w:bCs/>
          <w:kern w:val="1"/>
          <w:sz w:val="24"/>
          <w:szCs w:val="24"/>
          <w:lang w:val="sr-Cyrl-RS" w:eastAsia="ar-SA"/>
        </w:rPr>
      </w:pPr>
      <w:r>
        <w:rPr>
          <w:rFonts w:ascii="Times New Roman" w:eastAsia="Times New Roman" w:hAnsi="Times New Roman" w:cs="Times New Roman"/>
          <w:noProof/>
          <w:kern w:val="1"/>
          <w:sz w:val="24"/>
          <w:szCs w:val="24"/>
          <w:lang w:val="sr-Latn-RS" w:eastAsia="sr-Latn-RS"/>
        </w:rPr>
        <w:drawing>
          <wp:inline distT="0" distB="0" distL="0" distR="0">
            <wp:extent cx="1248410" cy="1256030"/>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8410" cy="1256030"/>
                    </a:xfrm>
                    <a:prstGeom prst="rect">
                      <a:avLst/>
                    </a:prstGeom>
                    <a:solidFill>
                      <a:srgbClr val="FFFFFF"/>
                    </a:solidFill>
                    <a:ln>
                      <a:noFill/>
                    </a:ln>
                  </pic:spPr>
                </pic:pic>
              </a:graphicData>
            </a:graphic>
          </wp:inline>
        </w:drawing>
      </w: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0" w:line="360" w:lineRule="auto"/>
        <w:rPr>
          <w:rFonts w:ascii="Times New Roman" w:eastAsia="Times New Roman" w:hAnsi="Times New Roman" w:cs="Times New Roman"/>
          <w:b/>
          <w:bCs/>
          <w:kern w:val="1"/>
          <w:sz w:val="24"/>
          <w:szCs w:val="24"/>
          <w:lang w:val="sr-Cyrl-RS" w:eastAsia="ar-SA"/>
        </w:rPr>
      </w:pPr>
    </w:p>
    <w:p w:rsidR="000F7C32" w:rsidRPr="000F7C32" w:rsidRDefault="000F7C32" w:rsidP="000F7C32">
      <w:pPr>
        <w:suppressAutoHyphens/>
        <w:spacing w:after="240" w:line="240" w:lineRule="auto"/>
        <w:ind w:left="1134"/>
        <w:rPr>
          <w:rFonts w:ascii="Times New Roman" w:eastAsia="Times New Roman" w:hAnsi="Times New Roman" w:cs="Times New Roman"/>
          <w:b/>
          <w:kern w:val="1"/>
          <w:sz w:val="28"/>
          <w:szCs w:val="28"/>
          <w:lang w:val="hr-HR" w:eastAsia="ar-SA"/>
        </w:rPr>
      </w:pPr>
      <w:r w:rsidRPr="000F7C32">
        <w:rPr>
          <w:rFonts w:ascii="Times New Roman" w:eastAsia="Times New Roman" w:hAnsi="Times New Roman" w:cs="Times New Roman"/>
          <w:b/>
          <w:kern w:val="1"/>
          <w:sz w:val="28"/>
          <w:szCs w:val="28"/>
          <w:lang w:val="de-DE" w:eastAsia="ar-SA"/>
        </w:rPr>
        <w:t xml:space="preserve">               КОНКУРСНА ДОКУМЕНТАЦИЈА</w:t>
      </w:r>
    </w:p>
    <w:p w:rsidR="000F7C32" w:rsidRPr="000F7C32" w:rsidRDefault="000F7C32" w:rsidP="000F7C32">
      <w:pPr>
        <w:suppressAutoHyphens/>
        <w:spacing w:after="240" w:line="240" w:lineRule="auto"/>
        <w:jc w:val="center"/>
        <w:rPr>
          <w:rFonts w:ascii="Times New Roman" w:eastAsia="Times New Roman" w:hAnsi="Times New Roman" w:cs="Times New Roman"/>
          <w:b/>
          <w:kern w:val="1"/>
          <w:sz w:val="28"/>
          <w:szCs w:val="28"/>
          <w:lang w:val="hr-HR" w:eastAsia="ar-SA"/>
        </w:rPr>
      </w:pPr>
    </w:p>
    <w:p w:rsidR="000F7C32" w:rsidRPr="000F7C32" w:rsidRDefault="000F7C32" w:rsidP="000F7C32">
      <w:pPr>
        <w:suppressAutoHyphens/>
        <w:spacing w:after="240" w:line="240" w:lineRule="auto"/>
        <w:jc w:val="center"/>
        <w:rPr>
          <w:rFonts w:ascii="Times New Roman" w:eastAsia="Times New Roman" w:hAnsi="Times New Roman" w:cs="Times New Roman"/>
          <w:b/>
          <w:bCs/>
          <w:kern w:val="1"/>
          <w:sz w:val="28"/>
          <w:szCs w:val="28"/>
          <w:lang w:val="sr-Latn-RS" w:eastAsia="ar-SA"/>
        </w:rPr>
      </w:pPr>
      <w:r w:rsidRPr="000F7C32">
        <w:rPr>
          <w:rFonts w:ascii="Times New Roman" w:eastAsia="Times New Roman" w:hAnsi="Times New Roman" w:cs="Times New Roman"/>
          <w:b/>
          <w:kern w:val="1"/>
          <w:sz w:val="28"/>
          <w:szCs w:val="28"/>
          <w:lang w:val="hr-HR" w:eastAsia="ar-SA"/>
        </w:rPr>
        <w:t>Предмет набавке</w:t>
      </w:r>
      <w:r w:rsidRPr="000F7C32">
        <w:rPr>
          <w:rFonts w:ascii="Times New Roman" w:eastAsia="Times New Roman" w:hAnsi="Times New Roman" w:cs="Times New Roman"/>
          <w:b/>
          <w:kern w:val="1"/>
          <w:sz w:val="28"/>
          <w:szCs w:val="28"/>
          <w:lang w:val="sr-Cyrl-RS" w:eastAsia="ar-SA"/>
        </w:rPr>
        <w:t>:</w:t>
      </w:r>
      <w:r w:rsidRPr="000F7C32">
        <w:rPr>
          <w:rFonts w:ascii="Times New Roman" w:eastAsia="Times New Roman" w:hAnsi="Times New Roman" w:cs="Times New Roman"/>
          <w:b/>
          <w:color w:val="000000"/>
          <w:kern w:val="1"/>
          <w:sz w:val="28"/>
          <w:szCs w:val="20"/>
          <w:lang w:val="sr-Cyrl-RS" w:eastAsia="ar-SA"/>
        </w:rPr>
        <w:t xml:space="preserve"> Рударска капна лампа у Ех заштити</w:t>
      </w:r>
    </w:p>
    <w:p w:rsidR="000F7C32" w:rsidRPr="000F7C32" w:rsidRDefault="000F7C32" w:rsidP="000F7C32">
      <w:pPr>
        <w:suppressAutoHyphens/>
        <w:spacing w:after="0" w:line="240" w:lineRule="auto"/>
        <w:jc w:val="center"/>
        <w:rPr>
          <w:rFonts w:ascii="Times New Roman" w:eastAsia="Times New Roman" w:hAnsi="Times New Roman" w:cs="Times New Roman"/>
          <w:color w:val="000000"/>
          <w:kern w:val="1"/>
          <w:sz w:val="24"/>
          <w:szCs w:val="24"/>
          <w:lang w:val="sr-Cyrl-RS" w:eastAsia="ar-SA"/>
        </w:rPr>
      </w:pPr>
      <w:r w:rsidRPr="000F7C32">
        <w:rPr>
          <w:rFonts w:ascii="Times New Roman" w:eastAsia="Times New Roman" w:hAnsi="Times New Roman" w:cs="Times New Roman"/>
          <w:b/>
          <w:bCs/>
          <w:kern w:val="1"/>
          <w:sz w:val="28"/>
          <w:szCs w:val="28"/>
          <w:lang w:val="sr-Latn-RS" w:eastAsia="ar-SA"/>
        </w:rPr>
        <w:t>11</w:t>
      </w:r>
      <w:r w:rsidRPr="000F7C32">
        <w:rPr>
          <w:rFonts w:ascii="Times New Roman" w:eastAsia="Times New Roman" w:hAnsi="Times New Roman" w:cs="Times New Roman"/>
          <w:b/>
          <w:bCs/>
          <w:kern w:val="1"/>
          <w:sz w:val="28"/>
          <w:szCs w:val="28"/>
          <w:lang w:val="sr-Cyrl-CS" w:eastAsia="ar-SA"/>
        </w:rPr>
        <w:t>. Модел уговора</w:t>
      </w:r>
    </w:p>
    <w:p w:rsidR="000F7C32" w:rsidRPr="000F7C32" w:rsidRDefault="000F7C32" w:rsidP="000F7C32">
      <w:pPr>
        <w:suppressAutoHyphens/>
        <w:spacing w:after="240" w:line="240" w:lineRule="auto"/>
        <w:jc w:val="center"/>
        <w:rPr>
          <w:rFonts w:ascii="Times New Roman" w:eastAsia="Times New Roman" w:hAnsi="Times New Roman" w:cs="Times New Roman"/>
          <w:b/>
          <w:color w:val="000000"/>
          <w:kern w:val="1"/>
          <w:sz w:val="28"/>
          <w:szCs w:val="20"/>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Arial" w:eastAsia="Times New Roman" w:hAnsi="Arial" w:cs="Arial"/>
          <w:kern w:val="1"/>
          <w:sz w:val="28"/>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tabs>
          <w:tab w:val="left" w:pos="2717"/>
        </w:tabs>
        <w:suppressAutoHyphens/>
        <w:spacing w:after="0" w:line="240" w:lineRule="auto"/>
        <w:rPr>
          <w:rFonts w:ascii="Times New Roman" w:eastAsia="Times New Roman" w:hAnsi="Times New Roman" w:cs="Times New Roman"/>
          <w:kern w:val="1"/>
          <w:sz w:val="24"/>
          <w:szCs w:val="24"/>
          <w:lang w:val="sr-Latn-RS" w:eastAsia="ar-SA"/>
        </w:rPr>
      </w:pPr>
    </w:p>
    <w:p w:rsidR="000F7C32" w:rsidRPr="000F7C32" w:rsidRDefault="000F7C32" w:rsidP="000F7C32">
      <w:pPr>
        <w:tabs>
          <w:tab w:val="left" w:pos="2717"/>
        </w:tabs>
        <w:suppressAutoHyphens/>
        <w:spacing w:after="0" w:line="240" w:lineRule="auto"/>
        <w:rPr>
          <w:rFonts w:ascii="Times New Roman" w:eastAsia="Times New Roman" w:hAnsi="Times New Roman" w:cs="Times New Roman"/>
          <w:kern w:val="1"/>
          <w:sz w:val="24"/>
          <w:szCs w:val="24"/>
          <w:lang w:val="sr-Latn-RS" w:eastAsia="ar-SA"/>
        </w:rPr>
      </w:pPr>
    </w:p>
    <w:p w:rsidR="000F7C32" w:rsidRPr="000F7C32" w:rsidRDefault="000F7C32" w:rsidP="000F7C32">
      <w:pPr>
        <w:tabs>
          <w:tab w:val="left" w:pos="2717"/>
        </w:tabs>
        <w:suppressAutoHyphens/>
        <w:spacing w:after="0" w:line="240" w:lineRule="auto"/>
        <w:rPr>
          <w:rFonts w:ascii="Times New Roman" w:eastAsia="Times New Roman" w:hAnsi="Times New Roman" w:cs="Times New Roman"/>
          <w:kern w:val="1"/>
          <w:sz w:val="24"/>
          <w:szCs w:val="24"/>
          <w:lang w:val="sr-Latn-RS" w:eastAsia="ar-SA"/>
        </w:rPr>
      </w:pPr>
    </w:p>
    <w:p w:rsidR="000F7C32" w:rsidRPr="000F7C32" w:rsidRDefault="000F7C32" w:rsidP="000F7C32">
      <w:pPr>
        <w:tabs>
          <w:tab w:val="left" w:pos="2717"/>
        </w:tabs>
        <w:suppressAutoHyphens/>
        <w:spacing w:after="0" w:line="240" w:lineRule="auto"/>
        <w:rPr>
          <w:rFonts w:ascii="Times New Roman" w:eastAsia="Times New Roman" w:hAnsi="Times New Roman" w:cs="Times New Roman"/>
          <w:kern w:val="1"/>
          <w:sz w:val="24"/>
          <w:szCs w:val="24"/>
          <w:lang w:val="sr-Cyrl-RS" w:eastAsia="ar-SA"/>
        </w:rPr>
      </w:pPr>
    </w:p>
    <w:p w:rsidR="000F7C32" w:rsidRPr="000F7C32" w:rsidRDefault="000F7C32" w:rsidP="000F7C32">
      <w:pPr>
        <w:widowControl w:val="0"/>
        <w:suppressAutoHyphens/>
        <w:spacing w:after="0" w:line="240" w:lineRule="auto"/>
        <w:jc w:val="center"/>
        <w:rPr>
          <w:rFonts w:ascii="Times New Roman" w:eastAsia="SimSun" w:hAnsi="Times New Roman" w:cs="Mangal"/>
          <w:b/>
          <w:i/>
          <w:kern w:val="1"/>
          <w:sz w:val="24"/>
          <w:szCs w:val="24"/>
          <w:lang w:eastAsia="hi-IN" w:bidi="hi-IN"/>
        </w:rPr>
      </w:pPr>
      <w:r w:rsidRPr="000F7C32">
        <w:rPr>
          <w:rFonts w:ascii="Times New Roman" w:eastAsia="SimSun" w:hAnsi="Times New Roman" w:cs="Mangal"/>
          <w:b/>
          <w:kern w:val="1"/>
          <w:sz w:val="24"/>
          <w:szCs w:val="24"/>
          <w:lang w:val="sr-Cyrl-CS" w:eastAsia="hi-IN" w:bidi="hi-IN"/>
        </w:rPr>
        <w:t xml:space="preserve">МОДЕЛ </w:t>
      </w:r>
      <w:r w:rsidRPr="000F7C32">
        <w:rPr>
          <w:rFonts w:ascii="Times New Roman" w:eastAsia="SimSun" w:hAnsi="Times New Roman" w:cs="Mangal"/>
          <w:b/>
          <w:kern w:val="1"/>
          <w:sz w:val="24"/>
          <w:szCs w:val="24"/>
          <w:lang w:eastAsia="hi-IN" w:bidi="hi-IN"/>
        </w:rPr>
        <w:t>УГОВОР</w:t>
      </w:r>
      <w:r w:rsidRPr="000F7C32">
        <w:rPr>
          <w:rFonts w:ascii="Times New Roman" w:eastAsia="SimSun" w:hAnsi="Times New Roman" w:cs="Mangal"/>
          <w:b/>
          <w:kern w:val="1"/>
          <w:sz w:val="24"/>
          <w:szCs w:val="24"/>
          <w:lang w:val="sr-Cyrl-CS" w:eastAsia="hi-IN" w:bidi="hi-IN"/>
        </w:rPr>
        <w:t>А</w:t>
      </w:r>
    </w:p>
    <w:p w:rsidR="000F7C32" w:rsidRPr="000F7C32" w:rsidRDefault="000F7C32" w:rsidP="000F7C32">
      <w:pPr>
        <w:widowControl w:val="0"/>
        <w:suppressAutoHyphens/>
        <w:spacing w:after="0" w:line="240" w:lineRule="auto"/>
        <w:jc w:val="center"/>
        <w:rPr>
          <w:rFonts w:ascii="Times New Roman" w:eastAsia="SimSun" w:hAnsi="Times New Roman" w:cs="Mangal"/>
          <w:b/>
          <w:i/>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eastAsia="hi-IN" w:bidi="hi-IN"/>
        </w:rPr>
      </w:pPr>
      <w:r w:rsidRPr="000F7C32">
        <w:rPr>
          <w:rFonts w:ascii="Times New Roman" w:eastAsia="SimSun" w:hAnsi="Times New Roman" w:cs="Mangal"/>
          <w:b/>
          <w:bCs/>
          <w:kern w:val="1"/>
          <w:sz w:val="24"/>
          <w:szCs w:val="24"/>
          <w:lang w:eastAsia="hi-IN" w:bidi="hi-IN"/>
        </w:rPr>
        <w:t xml:space="preserve">УГОВОР </w:t>
      </w:r>
      <w:r w:rsidRPr="000F7C32">
        <w:rPr>
          <w:rFonts w:ascii="Times New Roman" w:eastAsia="SimSun" w:hAnsi="Times New Roman" w:cs="Mangal"/>
          <w:b/>
          <w:bCs/>
          <w:kern w:val="1"/>
          <w:sz w:val="24"/>
          <w:szCs w:val="24"/>
          <w:lang w:eastAsia="hi-IN" w:bidi="hi-IN"/>
        </w:rPr>
        <w:t>О КУПОПРОДАЈИ</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закључен између:</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br/>
      </w:r>
      <w:r w:rsidRPr="000F7C32">
        <w:rPr>
          <w:rFonts w:ascii="Times New Roman" w:eastAsia="SimSun" w:hAnsi="Times New Roman" w:cs="Mangal"/>
          <w:kern w:val="1"/>
          <w:sz w:val="24"/>
          <w:szCs w:val="24"/>
          <w:lang w:eastAsia="hi-IN" w:bidi="hi-IN"/>
        </w:rPr>
        <w:lastRenderedPageBreak/>
        <w:t>1.</w:t>
      </w:r>
      <w:r w:rsidRPr="000F7C32">
        <w:rPr>
          <w:rFonts w:ascii="Times New Roman" w:eastAsia="SimSun" w:hAnsi="Times New Roman" w:cs="Mangal"/>
          <w:kern w:val="1"/>
          <w:sz w:val="24"/>
          <w:szCs w:val="24"/>
          <w:lang w:eastAsia="hi-IN" w:bidi="hi-IN"/>
        </w:rPr>
        <w:tab/>
        <w:t xml:space="preserve">Јавног предузећа за подземну експлоатацију угља Ресавица, ул. Петра Жалца бр. 2, </w:t>
      </w:r>
      <w:r w:rsidRPr="000F7C32">
        <w:rPr>
          <w:rFonts w:ascii="Times New Roman" w:eastAsia="SimSun" w:hAnsi="Times New Roman" w:cs="Mangal"/>
          <w:kern w:val="1"/>
          <w:sz w:val="24"/>
          <w:szCs w:val="24"/>
          <w:lang w:eastAsia="hi-IN" w:bidi="hi-IN"/>
        </w:rPr>
        <w:tab/>
        <w:t xml:space="preserve">мат.бр.17507699, ПИБ: 103084723, текући рачун бр. </w:t>
      </w:r>
      <w:r w:rsidRPr="000F7C32">
        <w:rPr>
          <w:rFonts w:ascii="Times New Roman" w:eastAsia="SimSun" w:hAnsi="Times New Roman" w:cs="Arial"/>
          <w:kern w:val="1"/>
          <w:sz w:val="24"/>
          <w:szCs w:val="24"/>
          <w:lang w:val="sr-Latn-RS" w:eastAsia="hi-IN" w:bidi="hi-IN"/>
        </w:rPr>
        <w:t>325-9500600002767-91</w:t>
      </w:r>
      <w:r w:rsidRPr="000F7C32">
        <w:rPr>
          <w:rFonts w:ascii="Times New Roman" w:eastAsia="SimSun" w:hAnsi="Times New Roman" w:cs="Arial"/>
          <w:kern w:val="1"/>
          <w:sz w:val="24"/>
          <w:szCs w:val="24"/>
          <w:lang w:eastAsia="hi-IN" w:bidi="hi-IN"/>
        </w:rPr>
        <w:t xml:space="preserve">, </w:t>
      </w:r>
      <w:r w:rsidRPr="000F7C32">
        <w:rPr>
          <w:rFonts w:ascii="Times New Roman" w:eastAsia="SimSun" w:hAnsi="Times New Roman" w:cs="Arial"/>
          <w:kern w:val="1"/>
          <w:sz w:val="24"/>
          <w:szCs w:val="24"/>
          <w:lang w:val="sr-Cyrl-RS" w:eastAsia="hi-IN" w:bidi="hi-IN"/>
        </w:rPr>
        <w:t xml:space="preserve">које </w:t>
      </w:r>
      <w:r w:rsidRPr="000F7C32">
        <w:rPr>
          <w:rFonts w:ascii="Times New Roman" w:eastAsia="SimSun" w:hAnsi="Times New Roman" w:cs="Arial"/>
          <w:kern w:val="1"/>
          <w:sz w:val="24"/>
          <w:szCs w:val="24"/>
          <w:lang w:val="sr-Cyrl-RS" w:eastAsia="hi-IN" w:bidi="hi-IN"/>
        </w:rPr>
        <w:tab/>
        <w:t>заступа в.д. директора Марко Вуковић, дипл.инж.руд.</w:t>
      </w:r>
      <w:r w:rsidRPr="000F7C32">
        <w:rPr>
          <w:rFonts w:ascii="Times New Roman" w:eastAsia="SimSun" w:hAnsi="Times New Roman" w:cs="Arial"/>
          <w:kern w:val="1"/>
          <w:sz w:val="24"/>
          <w:szCs w:val="24"/>
          <w:lang w:eastAsia="hi-IN" w:bidi="hi-IN"/>
        </w:rPr>
        <w:t xml:space="preserve"> </w:t>
      </w:r>
      <w:r w:rsidRPr="000F7C32">
        <w:rPr>
          <w:rFonts w:ascii="Times New Roman" w:eastAsia="SimSun" w:hAnsi="Times New Roman" w:cs="Mangal"/>
          <w:kern w:val="1"/>
          <w:sz w:val="24"/>
          <w:szCs w:val="24"/>
          <w:lang w:eastAsia="hi-IN" w:bidi="hi-IN"/>
        </w:rPr>
        <w:t>(у даљем тексту: "Купац")  и</w:t>
      </w:r>
    </w:p>
    <w:p w:rsidR="000F7C32" w:rsidRPr="000F7C32" w:rsidRDefault="000F7C32" w:rsidP="000F7C32">
      <w:pPr>
        <w:widowControl w:val="0"/>
        <w:suppressAutoHyphens/>
        <w:spacing w:after="0" w:line="240" w:lineRule="auto"/>
        <w:jc w:val="both"/>
        <w:rPr>
          <w:rFonts w:ascii="Times New Roman" w:eastAsia="SimSun" w:hAnsi="Times New Roman" w:cs="Mangal"/>
          <w:b/>
          <w:kern w:val="1"/>
          <w:sz w:val="24"/>
          <w:szCs w:val="24"/>
          <w:u w:val="single"/>
          <w:lang w:eastAsia="hi-IN" w:bidi="hi-IN"/>
        </w:rPr>
      </w:pPr>
      <w:r w:rsidRPr="000F7C32">
        <w:rPr>
          <w:rFonts w:ascii="Times New Roman" w:eastAsia="SimSun" w:hAnsi="Times New Roman" w:cs="Mangal"/>
          <w:kern w:val="1"/>
          <w:sz w:val="24"/>
          <w:szCs w:val="24"/>
          <w:lang w:eastAsia="hi-IN" w:bidi="hi-IN"/>
        </w:rPr>
        <w:br/>
      </w:r>
      <w:r w:rsidRPr="000F7C32">
        <w:rPr>
          <w:rFonts w:ascii="Times New Roman" w:eastAsia="SimSun" w:hAnsi="Times New Roman" w:cs="Mangal"/>
          <w:kern w:val="1"/>
          <w:sz w:val="24"/>
          <w:szCs w:val="24"/>
          <w:lang w:eastAsia="hi-IN" w:bidi="hi-IN"/>
        </w:rPr>
        <w:t>2.</w:t>
      </w:r>
      <w:r w:rsidRPr="000F7C32">
        <w:rPr>
          <w:rFonts w:ascii="Times New Roman" w:eastAsia="SimSun" w:hAnsi="Times New Roman" w:cs="Mangal"/>
          <w:kern w:val="1"/>
          <w:sz w:val="24"/>
          <w:szCs w:val="24"/>
          <w:lang w:eastAsia="hi-IN" w:bidi="hi-IN"/>
        </w:rPr>
        <w:tab/>
        <w:t xml:space="preserve">_______________________________________________________________________, </w:t>
      </w:r>
      <w:r w:rsidRPr="000F7C32">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0F7C32">
        <w:rPr>
          <w:rFonts w:ascii="Times New Roman" w:eastAsia="SimSun" w:hAnsi="Times New Roman" w:cs="Mangal"/>
          <w:kern w:val="1"/>
          <w:sz w:val="24"/>
          <w:szCs w:val="24"/>
          <w:lang w:val="sr-Cyrl-RS" w:eastAsia="hi-IN" w:bidi="hi-IN"/>
        </w:rPr>
        <w:t xml:space="preserve">кога </w:t>
      </w:r>
      <w:r w:rsidRPr="000F7C32">
        <w:rPr>
          <w:rFonts w:ascii="Times New Roman" w:eastAsia="SimSun" w:hAnsi="Times New Roman" w:cs="Mangal"/>
          <w:kern w:val="1"/>
          <w:sz w:val="24"/>
          <w:szCs w:val="24"/>
          <w:lang w:val="sr-Cyrl-RS" w:eastAsia="hi-IN" w:bidi="hi-IN"/>
        </w:rPr>
        <w:tab/>
        <w:t xml:space="preserve">заступа директор _________________________________ </w:t>
      </w:r>
      <w:r w:rsidRPr="000F7C32">
        <w:rPr>
          <w:rFonts w:ascii="Times New Roman" w:eastAsia="SimSun" w:hAnsi="Times New Roman" w:cs="Mangal"/>
          <w:kern w:val="1"/>
          <w:sz w:val="24"/>
          <w:szCs w:val="24"/>
          <w:lang w:eastAsia="hi-IN" w:bidi="hi-IN"/>
        </w:rPr>
        <w:t xml:space="preserve">(у даљем тексту: "Продавац") </w:t>
      </w:r>
    </w:p>
    <w:p w:rsidR="000F7C32" w:rsidRPr="000F7C32" w:rsidRDefault="000F7C32" w:rsidP="000F7C32">
      <w:pPr>
        <w:widowControl w:val="0"/>
        <w:suppressAutoHyphens/>
        <w:spacing w:after="0" w:line="240" w:lineRule="auto"/>
        <w:jc w:val="both"/>
        <w:rPr>
          <w:rFonts w:ascii="Times New Roman" w:eastAsia="SimSun" w:hAnsi="Times New Roman" w:cs="Mangal"/>
          <w:b/>
          <w:kern w:val="1"/>
          <w:sz w:val="24"/>
          <w:szCs w:val="24"/>
          <w:u w:val="single"/>
          <w:lang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w:t>
      </w:r>
      <w:r w:rsidRPr="000F7C32">
        <w:rPr>
          <w:rFonts w:ascii="Times New Roman" w:eastAsia="SimSun" w:hAnsi="Times New Roman" w:cs="Mangal"/>
          <w:kern w:val="1"/>
          <w:sz w:val="24"/>
          <w:szCs w:val="24"/>
          <w:lang w:eastAsia="hi-IN" w:bidi="hi-IN"/>
        </w:rPr>
        <w:tab/>
        <w:t xml:space="preserve">_______________________________________________________________________, </w:t>
      </w:r>
      <w:r w:rsidRPr="000F7C32">
        <w:rPr>
          <w:rFonts w:ascii="Times New Roman" w:eastAsia="SimSun" w:hAnsi="Times New Roman" w:cs="Mangal"/>
          <w:kern w:val="1"/>
          <w:sz w:val="24"/>
          <w:szCs w:val="24"/>
          <w:lang w:eastAsia="hi-IN" w:bidi="hi-IN"/>
        </w:rPr>
        <w:tab/>
        <w:t xml:space="preserve">мат.бр.____________, ПИБ:_____________,текући рачун бр.__________________, </w:t>
      </w:r>
      <w:r w:rsidRPr="000F7C32">
        <w:rPr>
          <w:rFonts w:ascii="Times New Roman" w:eastAsia="SimSun" w:hAnsi="Times New Roman" w:cs="Mangal"/>
          <w:kern w:val="1"/>
          <w:sz w:val="24"/>
          <w:szCs w:val="24"/>
          <w:lang w:val="sr-Cyrl-RS" w:eastAsia="hi-IN" w:bidi="hi-IN"/>
        </w:rPr>
        <w:t xml:space="preserve">кога </w:t>
      </w:r>
      <w:r w:rsidRPr="000F7C32">
        <w:rPr>
          <w:rFonts w:ascii="Times New Roman" w:eastAsia="SimSun" w:hAnsi="Times New Roman" w:cs="Mangal"/>
          <w:kern w:val="1"/>
          <w:sz w:val="24"/>
          <w:szCs w:val="24"/>
          <w:lang w:val="sr-Cyrl-RS" w:eastAsia="hi-IN" w:bidi="hi-IN"/>
        </w:rPr>
        <w:tab/>
        <w:t>заступа директор _________________________________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Mangal"/>
          <w:kern w:val="1"/>
          <w:sz w:val="24"/>
          <w:szCs w:val="24"/>
          <w:lang w:eastAsia="hi-IN" w:bidi="hi-IN"/>
        </w:rPr>
        <w:tab/>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Times New Roman"/>
          <w:kern w:val="1"/>
          <w:sz w:val="24"/>
          <w:szCs w:val="24"/>
          <w:lang w:val="sr-Cyrl-RS" w:eastAsia="hi-IN" w:bidi="hi-IN"/>
        </w:rPr>
        <w:tab/>
      </w:r>
      <w:r w:rsidRPr="000F7C32">
        <w:rPr>
          <w:rFonts w:ascii="Times New Roman" w:eastAsia="SimSun" w:hAnsi="Times New Roman" w:cs="Times New Roman"/>
          <w:kern w:val="1"/>
          <w:sz w:val="24"/>
          <w:szCs w:val="24"/>
          <w:lang w:eastAsia="hi-IN" w:bidi="hi-IN"/>
        </w:rPr>
        <w:t xml:space="preserve">_______________________________________________________________________, </w:t>
      </w:r>
      <w:r w:rsidRPr="000F7C32">
        <w:rPr>
          <w:rFonts w:ascii="Times New Roman" w:eastAsia="SimSun" w:hAnsi="Times New Roman" w:cs="Times New Roman"/>
          <w:kern w:val="1"/>
          <w:sz w:val="24"/>
          <w:szCs w:val="24"/>
          <w:lang w:eastAsia="hi-IN" w:bidi="hi-IN"/>
        </w:rPr>
        <w:tab/>
        <w:t xml:space="preserve">мат.бр.____________, ПИБ:_____________,текући рачун бр.__________________, </w:t>
      </w:r>
      <w:r w:rsidRPr="000F7C32">
        <w:rPr>
          <w:rFonts w:ascii="Times New Roman" w:eastAsia="SimSun" w:hAnsi="Times New Roman" w:cs="Times New Roman"/>
          <w:kern w:val="1"/>
          <w:sz w:val="24"/>
          <w:szCs w:val="24"/>
          <w:lang w:val="sr-Cyrl-RS" w:eastAsia="hi-IN" w:bidi="hi-IN"/>
        </w:rPr>
        <w:t xml:space="preserve">кога </w:t>
      </w:r>
      <w:r w:rsidRPr="000F7C32">
        <w:rPr>
          <w:rFonts w:ascii="Times New Roman" w:eastAsia="SimSun" w:hAnsi="Times New Roman" w:cs="Times New Roman"/>
          <w:kern w:val="1"/>
          <w:sz w:val="24"/>
          <w:szCs w:val="24"/>
          <w:lang w:val="sr-Cyrl-RS" w:eastAsia="hi-IN" w:bidi="hi-IN"/>
        </w:rPr>
        <w:tab/>
        <w:t>заступа директор _________________________________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Times New Roman"/>
          <w:kern w:val="1"/>
          <w:sz w:val="24"/>
          <w:szCs w:val="24"/>
          <w:lang w:val="sr-Cyrl-RS" w:eastAsia="hi-IN" w:bidi="hi-IN"/>
        </w:rPr>
        <w:tab/>
      </w:r>
    </w:p>
    <w:p w:rsidR="000F7C32" w:rsidRPr="000F7C32" w:rsidRDefault="000F7C32" w:rsidP="000F7C32">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0F7C32">
        <w:rPr>
          <w:rFonts w:ascii="Times New Roman" w:eastAsia="SimSun" w:hAnsi="Times New Roman" w:cs="Times New Roman"/>
          <w:kern w:val="1"/>
          <w:sz w:val="24"/>
          <w:szCs w:val="24"/>
          <w:lang w:val="sr-Cyrl-RS" w:eastAsia="hi-IN" w:bidi="hi-IN"/>
        </w:rPr>
        <w:tab/>
        <w:t>(у даљем тексту: "Продавац"), које, према правном акту о заједничком извршењу посла између носиоца и чланова групе број _______ од _______________ године, у предмету закључења овог Уговора заступа _______________, _______________________________________.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b/>
          <w:kern w:val="1"/>
          <w:sz w:val="24"/>
          <w:szCs w:val="24"/>
          <w:lang w:val="sr-Cyrl-CS" w:eastAsia="hi-IN" w:bidi="hi-IN"/>
        </w:rPr>
        <w:t xml:space="preserve">НАПОМЕНА НАРУЧИОЦА: У случају заједничке понуде овде навести све чланове </w:t>
      </w:r>
      <w:r w:rsidRPr="000F7C32">
        <w:rPr>
          <w:rFonts w:ascii="Times New Roman" w:eastAsia="SimSun" w:hAnsi="Times New Roman" w:cs="Mangal"/>
          <w:b/>
          <w:kern w:val="1"/>
          <w:sz w:val="24"/>
          <w:szCs w:val="24"/>
          <w:lang w:val="sr-Cyrl-CS" w:eastAsia="hi-IN" w:bidi="hi-IN"/>
        </w:rPr>
        <w:tab/>
      </w:r>
      <w:r w:rsidRPr="000F7C32">
        <w:rPr>
          <w:rFonts w:ascii="Times New Roman" w:eastAsia="SimSun" w:hAnsi="Times New Roman" w:cs="Mangal"/>
          <w:b/>
          <w:kern w:val="1"/>
          <w:sz w:val="24"/>
          <w:szCs w:val="24"/>
          <w:lang w:val="sr-Cyrl-CS" w:eastAsia="hi-IN" w:bidi="hi-IN"/>
        </w:rPr>
        <w:tab/>
      </w:r>
      <w:r w:rsidRPr="000F7C32">
        <w:rPr>
          <w:rFonts w:ascii="Times New Roman" w:eastAsia="SimSun" w:hAnsi="Times New Roman" w:cs="Mangal"/>
          <w:b/>
          <w:kern w:val="1"/>
          <w:sz w:val="24"/>
          <w:szCs w:val="24"/>
          <w:lang w:val="sr-Cyrl-CS" w:eastAsia="hi-IN" w:bidi="hi-IN"/>
        </w:rPr>
        <w:tab/>
      </w:r>
      <w:r w:rsidRPr="000F7C32">
        <w:rPr>
          <w:rFonts w:ascii="Times New Roman" w:eastAsia="SimSun" w:hAnsi="Times New Roman" w:cs="Mangal"/>
          <w:b/>
          <w:kern w:val="1"/>
          <w:sz w:val="24"/>
          <w:szCs w:val="24"/>
          <w:lang w:val="sr-Cyrl-CS" w:eastAsia="hi-IN" w:bidi="hi-IN"/>
        </w:rPr>
        <w:tab/>
        <w:t xml:space="preserve">           групе понуђача и тражене податке</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1</w:t>
      </w:r>
      <w:r w:rsidRPr="000F7C32">
        <w:rPr>
          <w:rFonts w:ascii="Times New Roman" w:eastAsia="SimSun" w:hAnsi="Times New Roman" w:cs="Mangal"/>
          <w:b/>
          <w:kern w:val="1"/>
          <w:sz w:val="24"/>
          <w:szCs w:val="24"/>
          <w:lang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Cs/>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Уговорне стране констатују:</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xml:space="preserve">- да је Купац </w:t>
      </w:r>
      <w:r w:rsidRPr="000F7C32">
        <w:rPr>
          <w:rFonts w:ascii="Times New Roman" w:eastAsia="SimSun" w:hAnsi="Times New Roman" w:cs="Mangal"/>
          <w:kern w:val="1"/>
          <w:sz w:val="24"/>
          <w:szCs w:val="24"/>
          <w:lang w:eastAsia="hi-IN" w:bidi="hi-IN"/>
        </w:rPr>
        <w:t xml:space="preserve">у складу са одредбама Закона о јавним набавкама </w:t>
      </w:r>
      <w:r w:rsidRPr="000F7C32">
        <w:rPr>
          <w:rFonts w:ascii="Times New Roman" w:eastAsia="SimSun" w:hAnsi="Times New Roman" w:cs="Mangal"/>
          <w:kern w:val="1"/>
          <w:sz w:val="24"/>
          <w:szCs w:val="24"/>
          <w:lang w:val="en-US" w:eastAsia="hi-IN" w:bidi="hi-IN"/>
        </w:rPr>
        <w:t xml:space="preserve">( </w:t>
      </w:r>
      <w:r w:rsidRPr="000F7C32">
        <w:rPr>
          <w:rFonts w:ascii="Times New Roman" w:eastAsia="SimSun" w:hAnsi="Times New Roman" w:cs="Mangal"/>
          <w:kern w:val="1"/>
          <w:sz w:val="24"/>
          <w:szCs w:val="24"/>
          <w:lang w:eastAsia="hi-IN" w:bidi="hi-IN"/>
        </w:rPr>
        <w:t>''</w:t>
      </w:r>
      <w:r w:rsidRPr="000F7C32">
        <w:rPr>
          <w:rFonts w:ascii="Times New Roman" w:eastAsia="SimSun" w:hAnsi="Times New Roman" w:cs="Mangal"/>
          <w:kern w:val="1"/>
          <w:sz w:val="24"/>
          <w:szCs w:val="24"/>
          <w:lang w:eastAsia="hi-IN" w:bidi="hi-IN"/>
        </w:rPr>
        <w:t>Сл.гласник РС</w:t>
      </w:r>
      <w:r w:rsidRPr="000F7C32">
        <w:rPr>
          <w:rFonts w:ascii="Times New Roman" w:eastAsia="SimSun" w:hAnsi="Times New Roman" w:cs="Mangal"/>
          <w:kern w:val="1"/>
          <w:sz w:val="24"/>
          <w:szCs w:val="24"/>
          <w:lang w:eastAsia="hi-IN" w:bidi="hi-IN"/>
        </w:rPr>
        <w:t>''</w:t>
      </w:r>
      <w:r w:rsidRPr="000F7C32">
        <w:rPr>
          <w:rFonts w:ascii="Times New Roman" w:eastAsia="SimSun" w:hAnsi="Times New Roman" w:cs="Mangal"/>
          <w:kern w:val="1"/>
          <w:sz w:val="24"/>
          <w:szCs w:val="24"/>
          <w:lang w:eastAsia="hi-IN" w:bidi="hi-IN"/>
        </w:rPr>
        <w:t xml:space="preserve"> број 124/12, 14/15, </w:t>
      </w:r>
      <w:r w:rsidRPr="000F7C32">
        <w:rPr>
          <w:rFonts w:ascii="Times New Roman" w:eastAsia="SimSun" w:hAnsi="Times New Roman" w:cs="Mangal"/>
          <w:kern w:val="1"/>
          <w:sz w:val="24"/>
          <w:szCs w:val="24"/>
          <w:lang w:val="sr-Cyrl-RS" w:eastAsia="hi-IN" w:bidi="hi-IN"/>
        </w:rPr>
        <w:t>68/15</w:t>
      </w:r>
      <w:r w:rsidRPr="000F7C32">
        <w:rPr>
          <w:rFonts w:ascii="Times New Roman" w:eastAsia="SimSun" w:hAnsi="Times New Roman" w:cs="Mangal"/>
          <w:kern w:val="1"/>
          <w:sz w:val="24"/>
          <w:szCs w:val="24"/>
          <w:lang w:val="en-US" w:eastAsia="hi-IN" w:bidi="hi-IN"/>
        </w:rPr>
        <w:t xml:space="preserve">), </w:t>
      </w:r>
      <w:r w:rsidRPr="000F7C32">
        <w:rPr>
          <w:rFonts w:ascii="Times New Roman" w:eastAsia="SimSun" w:hAnsi="Times New Roman" w:cs="Mangal"/>
          <w:kern w:val="1"/>
          <w:sz w:val="24"/>
          <w:szCs w:val="24"/>
          <w:lang w:eastAsia="hi-IN" w:bidi="hi-IN"/>
        </w:rPr>
        <w:t>Одлуком бр.</w:t>
      </w:r>
      <w:r w:rsidRPr="000F7C32">
        <w:rPr>
          <w:rFonts w:ascii="Times New Roman" w:eastAsia="SimSun" w:hAnsi="Times New Roman" w:cs="Mangal"/>
          <w:kern w:val="1"/>
          <w:sz w:val="24"/>
          <w:szCs w:val="24"/>
          <w:lang w:val="sr-Cyrl-CS" w:eastAsia="hi-IN" w:bidi="hi-IN"/>
        </w:rPr>
        <w:t>_______</w:t>
      </w:r>
      <w:r w:rsidRPr="000F7C32">
        <w:rPr>
          <w:rFonts w:ascii="Times New Roman" w:eastAsia="SimSun" w:hAnsi="Times New Roman" w:cs="Mangal"/>
          <w:kern w:val="1"/>
          <w:sz w:val="24"/>
          <w:szCs w:val="24"/>
          <w:lang w:eastAsia="hi-IN" w:bidi="hi-IN"/>
        </w:rPr>
        <w:t xml:space="preserve"> од __________ год</w:t>
      </w:r>
      <w:r w:rsidRPr="000F7C32">
        <w:rPr>
          <w:rFonts w:ascii="Times New Roman" w:eastAsia="SimSun" w:hAnsi="Times New Roman" w:cs="Mangal"/>
          <w:kern w:val="1"/>
          <w:sz w:val="24"/>
          <w:szCs w:val="24"/>
          <w:lang w:eastAsia="hi-IN" w:bidi="hi-IN"/>
        </w:rPr>
        <w:t>ине</w:t>
      </w:r>
      <w:r w:rsidRPr="000F7C32">
        <w:rPr>
          <w:rFonts w:ascii="Times New Roman" w:eastAsia="SimSun" w:hAnsi="Times New Roman" w:cs="Mangal"/>
          <w:kern w:val="1"/>
          <w:sz w:val="24"/>
          <w:szCs w:val="24"/>
          <w:lang w:eastAsia="hi-IN" w:bidi="hi-IN"/>
        </w:rPr>
        <w:t xml:space="preserve"> покренуо поступак јавне набавке</w:t>
      </w:r>
      <w:r w:rsidRPr="000F7C32">
        <w:rPr>
          <w:rFonts w:ascii="Times New Roman" w:eastAsia="SimSun" w:hAnsi="Times New Roman" w:cs="Mangal"/>
          <w:b/>
          <w:kern w:val="1"/>
          <w:sz w:val="24"/>
          <w:szCs w:val="24"/>
          <w:lang w:eastAsia="hi-IN" w:bidi="hi-IN"/>
        </w:rPr>
        <w:t xml:space="preserve"> </w:t>
      </w:r>
      <w:r w:rsidRPr="000F7C32">
        <w:rPr>
          <w:rFonts w:ascii="Times New Roman" w:eastAsia="SimSun" w:hAnsi="Times New Roman" w:cs="Mangal"/>
          <w:kern w:val="1"/>
          <w:sz w:val="24"/>
          <w:szCs w:val="24"/>
          <w:lang w:val="sr-Cyrl-RS" w:eastAsia="hi-IN" w:bidi="hi-IN"/>
        </w:rPr>
        <w:t xml:space="preserve">број </w:t>
      </w:r>
      <w:r w:rsidRPr="000F7C32">
        <w:rPr>
          <w:rFonts w:ascii="Times New Roman" w:eastAsia="SimSun" w:hAnsi="Times New Roman" w:cs="Mangal"/>
          <w:b/>
          <w:bCs/>
          <w:kern w:val="1"/>
          <w:sz w:val="24"/>
          <w:szCs w:val="24"/>
          <w:lang w:val="sr-Latn-RS" w:eastAsia="hi-IN" w:bidi="hi-IN"/>
        </w:rPr>
        <w:t>39/20</w:t>
      </w:r>
      <w:r w:rsidRPr="000F7C32">
        <w:rPr>
          <w:rFonts w:ascii="Times New Roman" w:eastAsia="SimSun" w:hAnsi="Times New Roman" w:cs="Mangal"/>
          <w:b/>
          <w:bCs/>
          <w:kern w:val="1"/>
          <w:sz w:val="24"/>
          <w:szCs w:val="24"/>
          <w:lang w:val="sr-Cyrl-RS" w:eastAsia="hi-IN" w:bidi="hi-IN"/>
        </w:rPr>
        <w:t xml:space="preserve"> '</w:t>
      </w:r>
      <w:r w:rsidRPr="000F7C32">
        <w:rPr>
          <w:rFonts w:ascii="Times New Roman" w:eastAsia="SimSun" w:hAnsi="Times New Roman" w:cs="Mangal"/>
          <w:b/>
          <w:kern w:val="1"/>
          <w:sz w:val="24"/>
          <w:szCs w:val="24"/>
          <w:lang w:val="sr-Cyrl-RS" w:eastAsia="hi-IN" w:bidi="hi-IN"/>
        </w:rPr>
        <w:t>'</w:t>
      </w:r>
      <w:r w:rsidRPr="000F7C32">
        <w:rPr>
          <w:rFonts w:ascii="Times New Roman" w:eastAsia="SimSun" w:hAnsi="Times New Roman" w:cs="Times New Roman"/>
          <w:b/>
          <w:bCs/>
          <w:color w:val="000000"/>
          <w:kern w:val="1"/>
          <w:sz w:val="24"/>
          <w:szCs w:val="24"/>
          <w:lang w:val="sr-Cyrl-RS" w:eastAsia="hi-IN" w:bidi="hi-IN"/>
        </w:rPr>
        <w:t>Рударска капна лампа у Ех</w:t>
      </w:r>
      <w:r w:rsidRPr="000F7C32">
        <w:rPr>
          <w:rFonts w:ascii="Times New Roman" w:eastAsia="SimSun" w:hAnsi="Times New Roman" w:cs="Times New Roman"/>
          <w:b/>
          <w:bCs/>
          <w:color w:val="000000"/>
          <w:kern w:val="1"/>
          <w:sz w:val="24"/>
          <w:szCs w:val="24"/>
          <w:lang w:val="sr-Latn-RS" w:eastAsia="hi-IN" w:bidi="hi-IN"/>
        </w:rPr>
        <w:t xml:space="preserve"> </w:t>
      </w:r>
      <w:r w:rsidRPr="000F7C32">
        <w:rPr>
          <w:rFonts w:ascii="Times New Roman" w:eastAsia="SimSun" w:hAnsi="Times New Roman" w:cs="Times New Roman"/>
          <w:b/>
          <w:bCs/>
          <w:color w:val="000000"/>
          <w:kern w:val="1"/>
          <w:sz w:val="24"/>
          <w:szCs w:val="24"/>
          <w:lang w:val="sr-Cyrl-RS" w:eastAsia="hi-IN" w:bidi="hi-IN"/>
        </w:rPr>
        <w:t>заштити</w:t>
      </w:r>
      <w:r w:rsidRPr="000F7C32">
        <w:rPr>
          <w:rFonts w:ascii="Times New Roman" w:eastAsia="SimSun" w:hAnsi="Times New Roman" w:cs="Mangal"/>
          <w:b/>
          <w:kern w:val="1"/>
          <w:sz w:val="24"/>
          <w:szCs w:val="24"/>
          <w:lang w:val="sr-Cyrl-RS" w:eastAsia="hi-IN" w:bidi="hi-IN"/>
        </w:rPr>
        <w:t>''</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да је Продавац</w:t>
      </w:r>
      <w:r w:rsidRPr="000F7C32">
        <w:rPr>
          <w:rFonts w:ascii="Times New Roman" w:eastAsia="SimSun" w:hAnsi="Times New Roman" w:cs="Mangal"/>
          <w:kern w:val="1"/>
          <w:sz w:val="24"/>
          <w:szCs w:val="24"/>
          <w:lang w:val="sr-Cyrl-RS" w:eastAsia="hi-IN" w:bidi="hi-IN"/>
        </w:rPr>
        <w:t xml:space="preserve"> доставио</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eastAsia="hi-IN" w:bidi="hi-IN"/>
        </w:rPr>
        <w:t>П</w:t>
      </w:r>
      <w:r w:rsidRPr="000F7C32">
        <w:rPr>
          <w:rFonts w:ascii="Times New Roman" w:eastAsia="SimSun" w:hAnsi="Times New Roman" w:cs="Mangal"/>
          <w:kern w:val="1"/>
          <w:sz w:val="24"/>
          <w:szCs w:val="24"/>
          <w:lang w:eastAsia="hi-IN" w:bidi="hi-IN"/>
        </w:rPr>
        <w:t>онуду бр. ______ од _____________. год</w:t>
      </w:r>
      <w:r w:rsidRPr="000F7C32">
        <w:rPr>
          <w:rFonts w:ascii="Times New Roman" w:eastAsia="SimSun" w:hAnsi="Times New Roman" w:cs="Mangal"/>
          <w:kern w:val="1"/>
          <w:sz w:val="24"/>
          <w:szCs w:val="24"/>
          <w:lang w:val="sr-Cyrl-RS" w:eastAsia="hi-IN" w:bidi="hi-IN"/>
        </w:rPr>
        <w:t>ине</w:t>
      </w:r>
      <w:r w:rsidRPr="000F7C32">
        <w:rPr>
          <w:rFonts w:ascii="Times New Roman" w:eastAsia="SimSun" w:hAnsi="Times New Roman" w:cs="Mangal"/>
          <w:kern w:val="1"/>
          <w:sz w:val="24"/>
          <w:szCs w:val="24"/>
          <w:lang w:eastAsia="hi-IN" w:bidi="hi-IN"/>
        </w:rPr>
        <w:t xml:space="preserve"> која се налази у прилогу овог уговора и његов је саставни део;</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да понуда Продавца у потпуности одговара техничким спецификацијама и другим захтевима из конкурсне документације, која се налази у прилогу и чини саставни део овог уговора;</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xml:space="preserve">- да је Купац у складу са ЗЈН на основу понуде Продавца </w:t>
      </w:r>
      <w:r w:rsidRPr="000F7C32">
        <w:rPr>
          <w:rFonts w:ascii="Times New Roman" w:eastAsia="SimSun" w:hAnsi="Times New Roman" w:cs="Mangal"/>
          <w:kern w:val="1"/>
          <w:sz w:val="24"/>
          <w:szCs w:val="24"/>
          <w:lang w:eastAsia="hi-IN" w:bidi="hi-IN"/>
        </w:rPr>
        <w:t>донео Одлуку о додели уговора број _____ од ________ године.</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eastAsia="hi-IN" w:bidi="hi-IN"/>
        </w:rPr>
        <w:t>ПРЕДМЕТ УГОВОРА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2</w:t>
      </w:r>
      <w:r w:rsidRPr="000F7C32">
        <w:rPr>
          <w:rFonts w:ascii="Times New Roman" w:eastAsia="SimSun" w:hAnsi="Times New Roman" w:cs="Mangal"/>
          <w:b/>
          <w:kern w:val="1"/>
          <w:sz w:val="24"/>
          <w:szCs w:val="24"/>
          <w:lang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 xml:space="preserve">Предмет овог уговора је </w:t>
      </w:r>
      <w:r w:rsidRPr="000F7C32">
        <w:rPr>
          <w:rFonts w:ascii="Times New Roman" w:eastAsia="SimSun" w:hAnsi="Times New Roman" w:cs="Mangal"/>
          <w:kern w:val="1"/>
          <w:sz w:val="24"/>
          <w:szCs w:val="24"/>
          <w:lang w:val="sr-Cyrl-RS" w:eastAsia="hi-IN" w:bidi="hi-IN"/>
        </w:rPr>
        <w:t>купопродаја</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val="sr-Cyrl-RS" w:eastAsia="hi-IN" w:bidi="hi-IN"/>
        </w:rPr>
        <w:t>рударских капних лампи у Ех заштити</w:t>
      </w:r>
      <w:r w:rsidRPr="000F7C32">
        <w:rPr>
          <w:rFonts w:ascii="Times New Roman" w:eastAsia="SimSun" w:hAnsi="Times New Roman" w:cs="Mangal"/>
          <w:kern w:val="1"/>
          <w:sz w:val="24"/>
          <w:szCs w:val="28"/>
          <w:lang w:val="sr-Cyrl-RS" w:eastAsia="hi-IN" w:bidi="hi-IN"/>
        </w:rPr>
        <w:t>.</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Продавац</w:t>
      </w:r>
      <w:r w:rsidRPr="000F7C32">
        <w:rPr>
          <w:rFonts w:ascii="Times New Roman" w:eastAsia="SimSun" w:hAnsi="Times New Roman" w:cs="Mangal"/>
          <w:kern w:val="1"/>
          <w:sz w:val="24"/>
          <w:szCs w:val="24"/>
          <w:lang w:val="sr-Cyrl-CS" w:eastAsia="hi-IN" w:bidi="hi-IN"/>
        </w:rPr>
        <w:t xml:space="preserve"> се обавезује да, у периоду укупног рока испоруке из члана 6. овог уговора, добра из </w:t>
      </w:r>
      <w:r w:rsidRPr="000F7C32">
        <w:rPr>
          <w:rFonts w:ascii="Times New Roman" w:eastAsia="SimSun" w:hAnsi="Times New Roman" w:cs="Mangal"/>
          <w:kern w:val="1"/>
          <w:sz w:val="24"/>
          <w:szCs w:val="24"/>
          <w:lang w:eastAsia="hi-IN" w:bidi="hi-IN"/>
        </w:rPr>
        <w:t>става</w:t>
      </w:r>
      <w:r w:rsidRPr="000F7C32">
        <w:rPr>
          <w:rFonts w:ascii="Times New Roman" w:eastAsia="SimSun" w:hAnsi="Times New Roman" w:cs="Mangal"/>
          <w:kern w:val="1"/>
          <w:sz w:val="24"/>
          <w:szCs w:val="24"/>
          <w:lang w:val="sr-Cyrl-CS" w:eastAsia="hi-IN" w:bidi="hi-IN"/>
        </w:rPr>
        <w:t xml:space="preserve"> 1. овог </w:t>
      </w:r>
      <w:r w:rsidRPr="000F7C32">
        <w:rPr>
          <w:rFonts w:ascii="Times New Roman" w:eastAsia="SimSun" w:hAnsi="Times New Roman" w:cs="Mangal"/>
          <w:kern w:val="1"/>
          <w:sz w:val="24"/>
          <w:szCs w:val="24"/>
          <w:lang w:eastAsia="hi-IN" w:bidi="hi-IN"/>
        </w:rPr>
        <w:t>члана</w:t>
      </w:r>
      <w:r w:rsidRPr="000F7C32">
        <w:rPr>
          <w:rFonts w:ascii="Times New Roman" w:eastAsia="SimSun" w:hAnsi="Times New Roman" w:cs="Mangal"/>
          <w:kern w:val="1"/>
          <w:sz w:val="24"/>
          <w:szCs w:val="24"/>
          <w:lang w:val="sr-Cyrl-CS" w:eastAsia="hi-IN" w:bidi="hi-IN"/>
        </w:rPr>
        <w:t xml:space="preserve"> испоруч</w:t>
      </w:r>
      <w:r w:rsidRPr="000F7C32">
        <w:rPr>
          <w:rFonts w:ascii="Times New Roman" w:eastAsia="SimSun" w:hAnsi="Times New Roman" w:cs="Mangal"/>
          <w:kern w:val="1"/>
          <w:sz w:val="24"/>
          <w:szCs w:val="24"/>
          <w:lang w:val="sr-Cyrl-RS" w:eastAsia="hi-IN" w:bidi="hi-IN"/>
        </w:rPr>
        <w:t>и</w:t>
      </w:r>
      <w:r w:rsidRPr="000F7C32">
        <w:rPr>
          <w:rFonts w:ascii="Times New Roman" w:eastAsia="SimSun" w:hAnsi="Times New Roman" w:cs="Mangal"/>
          <w:kern w:val="1"/>
          <w:sz w:val="24"/>
          <w:szCs w:val="24"/>
          <w:lang w:val="sr-Cyrl-CS" w:eastAsia="hi-IN" w:bidi="hi-IN"/>
        </w:rPr>
        <w:t xml:space="preserve"> уговореног квалитета, у свему према својој понуди број</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val="sr-Cyrl-CS" w:eastAsia="hi-IN" w:bidi="hi-IN"/>
        </w:rPr>
        <w:t xml:space="preserve">___________ од __________________. </w:t>
      </w:r>
      <w:r w:rsidRPr="000F7C32">
        <w:rPr>
          <w:rFonts w:ascii="Times New Roman" w:eastAsia="SimSun" w:hAnsi="Times New Roman" w:cs="Mangal"/>
          <w:kern w:val="1"/>
          <w:sz w:val="24"/>
          <w:szCs w:val="24"/>
          <w:lang w:val="sr-Cyrl-RS" w:eastAsia="hi-IN" w:bidi="hi-IN"/>
        </w:rPr>
        <w:t>године</w:t>
      </w:r>
      <w:r w:rsidRPr="000F7C32">
        <w:rPr>
          <w:rFonts w:ascii="Times New Roman" w:eastAsia="SimSun" w:hAnsi="Times New Roman" w:cs="Mangal"/>
          <w:kern w:val="1"/>
          <w:sz w:val="24"/>
          <w:szCs w:val="24"/>
          <w:lang w:val="sr-Cyrl-CS" w:eastAsia="hi-IN" w:bidi="hi-IN"/>
        </w:rPr>
        <w:t>, техничкој спецификацији из конкурсне документације, важећим прописима, техничким условима, стандардима и нормативима који важе за ову врсту добара.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bCs/>
          <w:kern w:val="1"/>
          <w:sz w:val="24"/>
          <w:szCs w:val="24"/>
          <w:lang w:eastAsia="hi-IN" w:bidi="hi-IN"/>
        </w:rPr>
        <w:t>ЦЕНА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3</w:t>
      </w:r>
      <w:r w:rsidRPr="000F7C32">
        <w:rPr>
          <w:rFonts w:ascii="Times New Roman" w:eastAsia="SimSun" w:hAnsi="Times New Roman" w:cs="Mangal"/>
          <w:b/>
          <w:kern w:val="1"/>
          <w:sz w:val="24"/>
          <w:szCs w:val="24"/>
          <w:lang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l-SI" w:eastAsia="hi-IN" w:bidi="hi-IN"/>
        </w:rPr>
        <w:tab/>
      </w:r>
      <w:r w:rsidRPr="000F7C32">
        <w:rPr>
          <w:rFonts w:ascii="Times New Roman" w:eastAsia="SimSun" w:hAnsi="Times New Roman" w:cs="Mangal"/>
          <w:kern w:val="1"/>
          <w:sz w:val="24"/>
          <w:szCs w:val="24"/>
          <w:lang w:val="sr-Cyrl-RS" w:eastAsia="hi-IN" w:bidi="hi-IN"/>
        </w:rPr>
        <w:t>Продавац</w:t>
      </w:r>
      <w:r w:rsidRPr="000F7C32">
        <w:rPr>
          <w:rFonts w:ascii="Times New Roman" w:eastAsia="SimSun" w:hAnsi="Times New Roman" w:cs="Mangal"/>
          <w:kern w:val="1"/>
          <w:sz w:val="24"/>
          <w:szCs w:val="24"/>
          <w:lang w:val="sr-Cyrl-CS" w:eastAsia="hi-IN" w:bidi="hi-IN"/>
        </w:rPr>
        <w:t xml:space="preserve"> се обавезује </w:t>
      </w:r>
      <w:r w:rsidRPr="000F7C32">
        <w:rPr>
          <w:rFonts w:ascii="Times New Roman" w:eastAsia="SimSun" w:hAnsi="Times New Roman" w:cs="Mangal"/>
          <w:kern w:val="1"/>
          <w:sz w:val="24"/>
          <w:szCs w:val="24"/>
          <w:lang w:val="sr-Cyrl-RS" w:eastAsia="hi-IN" w:bidi="hi-IN"/>
        </w:rPr>
        <w:t>да испоручи Купцу р</w:t>
      </w:r>
      <w:r w:rsidRPr="000F7C32">
        <w:rPr>
          <w:rFonts w:ascii="Times New Roman" w:eastAsia="SimSun" w:hAnsi="Times New Roman" w:cs="Mangal"/>
          <w:color w:val="000000"/>
          <w:kern w:val="1"/>
          <w:sz w:val="24"/>
          <w:szCs w:val="28"/>
          <w:lang w:val="sr-Cyrl-RS" w:eastAsia="hi-IN" w:bidi="hi-IN"/>
        </w:rPr>
        <w:t>ударске капне лампе у Ех заштити</w:t>
      </w:r>
      <w:r w:rsidRPr="000F7C32">
        <w:rPr>
          <w:rFonts w:ascii="Times New Roman" w:eastAsia="SimSun" w:hAnsi="Times New Roman" w:cs="Mangal"/>
          <w:kern w:val="1"/>
          <w:sz w:val="24"/>
          <w:szCs w:val="24"/>
          <w:lang w:val="sr-Cyrl-RS" w:eastAsia="hi-IN" w:bidi="hi-IN"/>
        </w:rPr>
        <w:t xml:space="preserve">, </w:t>
      </w:r>
      <w:r w:rsidRPr="000F7C32">
        <w:rPr>
          <w:rFonts w:ascii="Times New Roman" w:eastAsia="SimSun" w:hAnsi="Times New Roman" w:cs="Times New Roman"/>
          <w:kern w:val="1"/>
          <w:sz w:val="24"/>
          <w:szCs w:val="24"/>
          <w:lang w:val="sr-Cyrl-RS" w:eastAsia="hi-IN" w:bidi="hi-IN"/>
        </w:rPr>
        <w:t xml:space="preserve">у свему према техничкој спецификацији из конкурсне документације, </w:t>
      </w:r>
      <w:r w:rsidRPr="000F7C32">
        <w:rPr>
          <w:rFonts w:ascii="Times New Roman" w:eastAsia="SimSun" w:hAnsi="Times New Roman" w:cs="Times New Roman"/>
          <w:kern w:val="1"/>
          <w:sz w:val="24"/>
          <w:szCs w:val="24"/>
          <w:lang w:eastAsia="hi-IN" w:bidi="hi-IN"/>
        </w:rPr>
        <w:t xml:space="preserve">спецификацији и ценама датим у понуди </w:t>
      </w:r>
      <w:r w:rsidRPr="000F7C32">
        <w:rPr>
          <w:rFonts w:ascii="Times New Roman" w:eastAsia="SimSun" w:hAnsi="Times New Roman" w:cs="Times New Roman"/>
          <w:kern w:val="1"/>
          <w:sz w:val="24"/>
          <w:szCs w:val="24"/>
          <w:lang w:val="sr-Cyrl-RS" w:eastAsia="hi-IN" w:bidi="hi-IN"/>
        </w:rPr>
        <w:t>Продавца</w:t>
      </w:r>
      <w:r w:rsidRPr="000F7C32">
        <w:rPr>
          <w:rFonts w:ascii="Times New Roman" w:eastAsia="SimSun" w:hAnsi="Times New Roman" w:cs="Times New Roman"/>
          <w:kern w:val="1"/>
          <w:sz w:val="24"/>
          <w:szCs w:val="24"/>
          <w:lang w:eastAsia="hi-IN" w:bidi="hi-IN"/>
        </w:rPr>
        <w:t xml:space="preserve"> </w:t>
      </w:r>
      <w:r w:rsidRPr="000F7C32">
        <w:rPr>
          <w:rFonts w:ascii="Times New Roman" w:eastAsia="SimSun" w:hAnsi="Times New Roman" w:cs="Times New Roman"/>
          <w:kern w:val="1"/>
          <w:sz w:val="24"/>
          <w:szCs w:val="24"/>
          <w:lang w:val="sr-Cyrl-RS" w:eastAsia="hi-IN" w:bidi="hi-IN"/>
        </w:rPr>
        <w:t>број ________ од ________. године, и то:</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r>
      <w:r w:rsidRPr="000F7C32">
        <w:rPr>
          <w:rFonts w:ascii="Times New Roman" w:eastAsia="SimSun" w:hAnsi="Times New Roman" w:cs="Mangal"/>
          <w:kern w:val="1"/>
          <w:sz w:val="24"/>
          <w:szCs w:val="24"/>
          <w:lang w:val="sr-Cyrl-RS" w:eastAsia="hi-IN" w:bidi="hi-IN"/>
        </w:rPr>
        <w:tab/>
      </w:r>
    </w:p>
    <w:tbl>
      <w:tblPr>
        <w:tblW w:w="10146" w:type="dxa"/>
        <w:tblLayout w:type="fixed"/>
        <w:tblCellMar>
          <w:top w:w="55" w:type="dxa"/>
          <w:left w:w="55" w:type="dxa"/>
          <w:bottom w:w="55" w:type="dxa"/>
          <w:right w:w="55" w:type="dxa"/>
        </w:tblCellMar>
        <w:tblLook w:val="0000" w:firstRow="0" w:lastRow="0" w:firstColumn="0" w:lastColumn="0" w:noHBand="0" w:noVBand="0"/>
      </w:tblPr>
      <w:tblGrid>
        <w:gridCol w:w="567"/>
        <w:gridCol w:w="1134"/>
        <w:gridCol w:w="3144"/>
        <w:gridCol w:w="850"/>
        <w:gridCol w:w="1134"/>
        <w:gridCol w:w="1418"/>
        <w:gridCol w:w="1899"/>
      </w:tblGrid>
      <w:tr w:rsidR="000F7C32" w:rsidRPr="000F7C32" w:rsidTr="00EC5B6A">
        <w:tc>
          <w:tcPr>
            <w:tcW w:w="567"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Ред.бр.</w:t>
            </w:r>
          </w:p>
        </w:tc>
        <w:tc>
          <w:tcPr>
            <w:tcW w:w="113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Поз. из плана ЈН за 2020. г.</w:t>
            </w:r>
          </w:p>
        </w:tc>
        <w:tc>
          <w:tcPr>
            <w:tcW w:w="314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Предмет набавке</w:t>
            </w:r>
          </w:p>
        </w:tc>
        <w:tc>
          <w:tcPr>
            <w:tcW w:w="850"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Јед.</w:t>
            </w:r>
          </w:p>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мере</w:t>
            </w:r>
          </w:p>
        </w:tc>
        <w:tc>
          <w:tcPr>
            <w:tcW w:w="1134"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Количина</w:t>
            </w:r>
          </w:p>
        </w:tc>
        <w:tc>
          <w:tcPr>
            <w:tcW w:w="1418" w:type="dxa"/>
            <w:tcBorders>
              <w:top w:val="single" w:sz="4" w:space="0" w:color="000000"/>
              <w:left w:val="single" w:sz="4" w:space="0" w:color="000000"/>
              <w:bottom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Цена</w:t>
            </w:r>
          </w:p>
        </w:tc>
        <w:tc>
          <w:tcPr>
            <w:tcW w:w="18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Укупна вредност</w:t>
            </w:r>
          </w:p>
        </w:tc>
      </w:tr>
      <w:tr w:rsidR="000F7C32" w:rsidRPr="000F7C32" w:rsidTr="00EC5B6A">
        <w:tc>
          <w:tcPr>
            <w:tcW w:w="567"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1</w:t>
            </w:r>
          </w:p>
        </w:tc>
        <w:tc>
          <w:tcPr>
            <w:tcW w:w="113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2</w:t>
            </w:r>
          </w:p>
        </w:tc>
        <w:tc>
          <w:tcPr>
            <w:tcW w:w="314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3</w:t>
            </w:r>
          </w:p>
        </w:tc>
        <w:tc>
          <w:tcPr>
            <w:tcW w:w="850"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4</w:t>
            </w:r>
          </w:p>
        </w:tc>
        <w:tc>
          <w:tcPr>
            <w:tcW w:w="1134"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5</w:t>
            </w:r>
          </w:p>
        </w:tc>
        <w:tc>
          <w:tcPr>
            <w:tcW w:w="1418" w:type="dxa"/>
            <w:tcBorders>
              <w:top w:val="single" w:sz="4" w:space="0" w:color="000000"/>
              <w:left w:val="single" w:sz="4" w:space="0" w:color="000000"/>
              <w:bottom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6</w:t>
            </w:r>
          </w:p>
        </w:tc>
        <w:tc>
          <w:tcPr>
            <w:tcW w:w="1899" w:type="dxa"/>
            <w:tcBorders>
              <w:top w:val="single" w:sz="4" w:space="0" w:color="000000"/>
              <w:left w:val="single" w:sz="4" w:space="0" w:color="000000"/>
              <w:bottom w:val="single" w:sz="4" w:space="0" w:color="000000"/>
              <w:right w:val="single" w:sz="4" w:space="0" w:color="000000"/>
            </w:tcBorders>
            <w:shd w:val="clear" w:color="auto" w:fill="E6E6E6"/>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sz w:val="24"/>
                <w:szCs w:val="24"/>
                <w:lang w:val="sr-Cyrl-CS" w:eastAsia="ar-SA"/>
              </w:rPr>
            </w:pPr>
            <w:r w:rsidRPr="000F7C32">
              <w:rPr>
                <w:rFonts w:ascii="Times New Roman" w:eastAsia="Times New Roman" w:hAnsi="Times New Roman" w:cs="Times New Roman"/>
                <w:kern w:val="1"/>
                <w:sz w:val="24"/>
                <w:szCs w:val="24"/>
                <w:lang w:val="sr-Cyrl-RS" w:eastAsia="ar-SA"/>
              </w:rPr>
              <w:t>7</w:t>
            </w:r>
          </w:p>
        </w:tc>
      </w:tr>
      <w:tr w:rsidR="000F7C32" w:rsidRPr="000F7C32" w:rsidTr="00EC5B6A">
        <w:tc>
          <w:tcPr>
            <w:tcW w:w="567"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1.</w:t>
            </w:r>
          </w:p>
        </w:tc>
        <w:tc>
          <w:tcPr>
            <w:tcW w:w="113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1.1.135</w:t>
            </w:r>
          </w:p>
        </w:tc>
        <w:tc>
          <w:tcPr>
            <w:tcW w:w="3144"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LineNumbers/>
              <w:suppressAutoHyphens/>
              <w:spacing w:after="0" w:line="240" w:lineRule="auto"/>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Рударска капна лампа у Ех заштити</w:t>
            </w:r>
          </w:p>
        </w:tc>
        <w:tc>
          <w:tcPr>
            <w:tcW w:w="850"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lang w:val="sr-Cyrl-RS" w:eastAsia="ar-SA"/>
              </w:rPr>
            </w:pPr>
            <w:r w:rsidRPr="000F7C32">
              <w:rPr>
                <w:rFonts w:ascii="Times New Roman" w:eastAsia="Times New Roman" w:hAnsi="Times New Roman" w:cs="Times New Roman"/>
                <w:kern w:val="1"/>
                <w:lang w:val="sr-Cyrl-RS" w:eastAsia="ar-SA"/>
              </w:rPr>
              <w:t>ком.</w:t>
            </w:r>
          </w:p>
        </w:tc>
        <w:tc>
          <w:tcPr>
            <w:tcW w:w="1134" w:type="dxa"/>
            <w:tcBorders>
              <w:top w:val="single" w:sz="4" w:space="0" w:color="000000"/>
              <w:left w:val="single" w:sz="4" w:space="0" w:color="000000"/>
              <w:bottom w:val="single" w:sz="4" w:space="0" w:color="000000"/>
            </w:tcBorders>
            <w:shd w:val="clear" w:color="auto" w:fill="auto"/>
            <w:vAlign w:val="center"/>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RS" w:eastAsia="ar-SA"/>
              </w:rPr>
            </w:pPr>
            <w:r w:rsidRPr="000F7C32">
              <w:rPr>
                <w:rFonts w:ascii="Times New Roman" w:eastAsia="Times New Roman" w:hAnsi="Times New Roman" w:cs="Times New Roman"/>
                <w:kern w:val="1"/>
                <w:sz w:val="24"/>
                <w:szCs w:val="24"/>
                <w:lang w:val="sr-Cyrl-RS" w:eastAsia="ar-SA"/>
              </w:rPr>
              <w:t>400</w:t>
            </w:r>
          </w:p>
        </w:tc>
        <w:tc>
          <w:tcPr>
            <w:tcW w:w="1418" w:type="dxa"/>
            <w:tcBorders>
              <w:top w:val="single" w:sz="4" w:space="0" w:color="000000"/>
              <w:left w:val="single" w:sz="4" w:space="0" w:color="000000"/>
              <w:bottom w:val="single" w:sz="4" w:space="0" w:color="000000"/>
            </w:tcBorders>
            <w:shd w:val="clear" w:color="auto" w:fill="auto"/>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Pr>
          <w:p w:rsidR="000F7C32" w:rsidRPr="000F7C32" w:rsidRDefault="000F7C32" w:rsidP="000F7C32">
            <w:pPr>
              <w:suppressLineNumbers/>
              <w:suppressAutoHyphens/>
              <w:snapToGrid w:val="0"/>
              <w:spacing w:after="0" w:line="240" w:lineRule="auto"/>
              <w:jc w:val="center"/>
              <w:rPr>
                <w:rFonts w:ascii="Times New Roman" w:eastAsia="Times New Roman" w:hAnsi="Times New Roman" w:cs="Times New Roman"/>
                <w:kern w:val="1"/>
                <w:sz w:val="24"/>
                <w:szCs w:val="24"/>
                <w:lang w:val="sr-Cyrl-CS" w:eastAsia="ar-SA"/>
              </w:rPr>
            </w:pPr>
          </w:p>
        </w:tc>
      </w:tr>
    </w:tbl>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0F7C32">
        <w:rPr>
          <w:rFonts w:ascii="Times New Roman" w:eastAsia="SimSun" w:hAnsi="Times New Roman" w:cs="Mangal"/>
          <w:kern w:val="1"/>
          <w:sz w:val="24"/>
          <w:szCs w:val="24"/>
          <w:lang w:val="sr-Cyrl-RS" w:eastAsia="hi-IN" w:bidi="hi-IN"/>
        </w:rPr>
        <w:tab/>
      </w:r>
      <w:r w:rsidRPr="000F7C32">
        <w:rPr>
          <w:rFonts w:ascii="Times New Roman" w:eastAsia="SimSun" w:hAnsi="Times New Roman" w:cs="Mangal"/>
          <w:kern w:val="1"/>
          <w:sz w:val="24"/>
          <w:szCs w:val="24"/>
          <w:lang w:val="sl-SI" w:eastAsia="hi-IN" w:bidi="hi-IN"/>
        </w:rPr>
        <w:t xml:space="preserve">Укупна вредност уговора без ПДВ-а износи _________________ </w:t>
      </w:r>
      <w:r w:rsidRPr="000F7C32">
        <w:rPr>
          <w:rFonts w:ascii="Times New Roman" w:eastAsia="SimSun" w:hAnsi="Times New Roman" w:cs="Mangal"/>
          <w:kern w:val="1"/>
          <w:sz w:val="24"/>
          <w:szCs w:val="24"/>
          <w:lang w:eastAsia="hi-IN" w:bidi="hi-IN"/>
        </w:rPr>
        <w:t>динара.</w:t>
      </w:r>
      <w:r w:rsidRPr="000F7C32">
        <w:rPr>
          <w:rFonts w:ascii="Times New Roman" w:eastAsia="SimSun" w:hAnsi="Times New Roman" w:cs="Mangal"/>
          <w:kern w:val="1"/>
          <w:sz w:val="24"/>
          <w:szCs w:val="24"/>
          <w:lang w:val="sr-Cyrl-RS" w:eastAsia="hi-IN" w:bidi="hi-IN"/>
        </w:rPr>
        <w:t xml:space="preserve"> </w:t>
      </w:r>
    </w:p>
    <w:p w:rsidR="000F7C32" w:rsidRPr="000F7C32" w:rsidRDefault="000F7C32" w:rsidP="000F7C32">
      <w:pPr>
        <w:widowControl w:val="0"/>
        <w:suppressAutoHyphens/>
        <w:spacing w:after="0" w:line="240" w:lineRule="auto"/>
        <w:jc w:val="both"/>
        <w:rPr>
          <w:rFonts w:ascii="Times New Roman" w:eastAsia="SimSun" w:hAnsi="Times New Roman" w:cs="Arial"/>
          <w:kern w:val="1"/>
          <w:sz w:val="24"/>
          <w:szCs w:val="24"/>
          <w:lang w:val="sl-SI" w:eastAsia="hi-IN" w:bidi="hi-IN"/>
        </w:rPr>
      </w:pPr>
      <w:r w:rsidRPr="000F7C32">
        <w:rPr>
          <w:rFonts w:ascii="Times New Roman" w:eastAsia="SimSun" w:hAnsi="Times New Roman" w:cs="Arial"/>
          <w:kern w:val="1"/>
          <w:sz w:val="24"/>
          <w:szCs w:val="24"/>
          <w:lang w:val="sl-SI" w:eastAsia="hi-IN" w:bidi="hi-IN"/>
        </w:rPr>
        <w:tab/>
        <w:t xml:space="preserve">ПДВ износи _________________ </w:t>
      </w:r>
      <w:r w:rsidRPr="000F7C32">
        <w:rPr>
          <w:rFonts w:ascii="Times New Roman" w:eastAsia="SimSun" w:hAnsi="Times New Roman" w:cs="Arial"/>
          <w:kern w:val="1"/>
          <w:sz w:val="24"/>
          <w:szCs w:val="24"/>
          <w:lang w:eastAsia="hi-IN" w:bidi="hi-IN"/>
        </w:rPr>
        <w:t xml:space="preserve">динара. </w:t>
      </w: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val="sl-SI" w:eastAsia="hi-IN" w:bidi="hi-IN"/>
        </w:rPr>
      </w:pPr>
      <w:r w:rsidRPr="000F7C32">
        <w:rPr>
          <w:rFonts w:ascii="Times New Roman" w:eastAsia="SimSun" w:hAnsi="Times New Roman" w:cs="Arial"/>
          <w:kern w:val="1"/>
          <w:sz w:val="24"/>
          <w:szCs w:val="24"/>
          <w:lang w:val="sl-SI" w:eastAsia="hi-IN" w:bidi="hi-IN"/>
        </w:rPr>
        <w:t xml:space="preserve"> </w:t>
      </w:r>
      <w:r w:rsidRPr="000F7C32">
        <w:rPr>
          <w:rFonts w:ascii="Times New Roman" w:eastAsia="SimSun" w:hAnsi="Times New Roman" w:cs="Arial"/>
          <w:kern w:val="1"/>
          <w:sz w:val="24"/>
          <w:szCs w:val="24"/>
          <w:lang w:val="sl-SI" w:eastAsia="hi-IN" w:bidi="hi-IN"/>
        </w:rPr>
        <w:tab/>
        <w:t xml:space="preserve">Укупна вредност уговора са ПДВ-ом износи _________________ </w:t>
      </w:r>
      <w:r w:rsidRPr="000F7C32">
        <w:rPr>
          <w:rFonts w:ascii="Times New Roman" w:eastAsia="SimSun" w:hAnsi="Times New Roman" w:cs="Arial"/>
          <w:kern w:val="1"/>
          <w:sz w:val="24"/>
          <w:szCs w:val="24"/>
          <w:lang w:eastAsia="hi-IN" w:bidi="hi-IN"/>
        </w:rPr>
        <w:t>динара.</w:t>
      </w:r>
      <w:r w:rsidRPr="000F7C32">
        <w:rPr>
          <w:rFonts w:ascii="Times New Roman" w:eastAsia="SimSun" w:hAnsi="Times New Roman" w:cs="Arial"/>
          <w:kern w:val="1"/>
          <w:sz w:val="24"/>
          <w:szCs w:val="24"/>
          <w:lang w:val="sl-SI" w:eastAsia="hi-IN" w:bidi="hi-IN"/>
        </w:rPr>
        <w:t xml:space="preserve"> </w:t>
      </w:r>
    </w:p>
    <w:p w:rsidR="000F7C32" w:rsidRPr="000F7C32" w:rsidRDefault="000F7C32" w:rsidP="000F7C32">
      <w:pPr>
        <w:widowControl w:val="0"/>
        <w:suppressAutoHyphens/>
        <w:spacing w:after="0" w:line="240" w:lineRule="auto"/>
        <w:rPr>
          <w:rFonts w:ascii="Times New Roman" w:eastAsia="SimSun" w:hAnsi="Times New Roman" w:cs="Arial"/>
          <w:b/>
          <w:bCs/>
          <w:kern w:val="1"/>
          <w:sz w:val="24"/>
          <w:szCs w:val="24"/>
          <w:lang w:val="sr-Cyrl-CS" w:eastAsia="hi-IN" w:bidi="hi-IN"/>
        </w:rPr>
      </w:pPr>
      <w:r w:rsidRPr="000F7C32">
        <w:rPr>
          <w:rFonts w:ascii="Times New Roman" w:eastAsia="SimSun" w:hAnsi="Times New Roman" w:cs="Mangal"/>
          <w:kern w:val="1"/>
          <w:sz w:val="24"/>
          <w:szCs w:val="24"/>
          <w:lang w:val="sl-SI" w:eastAsia="hi-IN" w:bidi="hi-IN"/>
        </w:rPr>
        <w:tab/>
        <w:t>Продав</w:t>
      </w:r>
      <w:r w:rsidRPr="000F7C32">
        <w:rPr>
          <w:rFonts w:ascii="Times New Roman" w:eastAsia="SimSun" w:hAnsi="Times New Roman" w:cs="Mangal"/>
          <w:kern w:val="1"/>
          <w:sz w:val="24"/>
          <w:szCs w:val="24"/>
          <w:lang w:val="sr-Cyrl-CS" w:eastAsia="hi-IN" w:bidi="hi-IN"/>
        </w:rPr>
        <w:t>ац</w:t>
      </w:r>
      <w:r w:rsidRPr="000F7C32">
        <w:rPr>
          <w:rFonts w:ascii="Times New Roman" w:eastAsia="SimSun" w:hAnsi="Times New Roman" w:cs="Mangal"/>
          <w:kern w:val="1"/>
          <w:sz w:val="24"/>
          <w:szCs w:val="24"/>
          <w:lang w:val="sl-SI" w:eastAsia="hi-IN" w:bidi="hi-IN"/>
        </w:rPr>
        <w:t xml:space="preserve"> гарантуј</w:t>
      </w:r>
      <w:r w:rsidRPr="000F7C32">
        <w:rPr>
          <w:rFonts w:ascii="Times New Roman" w:eastAsia="SimSun" w:hAnsi="Times New Roman" w:cs="Mangal"/>
          <w:kern w:val="1"/>
          <w:sz w:val="24"/>
          <w:szCs w:val="24"/>
          <w:lang w:eastAsia="hi-IN" w:bidi="hi-IN"/>
        </w:rPr>
        <w:t xml:space="preserve">е </w:t>
      </w:r>
      <w:r w:rsidRPr="000F7C32">
        <w:rPr>
          <w:rFonts w:ascii="Times New Roman" w:eastAsia="SimSun" w:hAnsi="Times New Roman" w:cs="Mangal"/>
          <w:kern w:val="1"/>
          <w:sz w:val="24"/>
          <w:szCs w:val="24"/>
          <w:lang w:val="sl-SI" w:eastAsia="hi-IN" w:bidi="hi-IN"/>
        </w:rPr>
        <w:t xml:space="preserve"> непроменљивост цене </w:t>
      </w:r>
      <w:r w:rsidRPr="000F7C32">
        <w:rPr>
          <w:rFonts w:ascii="Times New Roman" w:eastAsia="SimSun" w:hAnsi="Times New Roman" w:cs="Mangal"/>
          <w:kern w:val="1"/>
          <w:sz w:val="24"/>
          <w:szCs w:val="24"/>
          <w:lang w:val="sr-Cyrl-CS" w:eastAsia="hi-IN" w:bidi="hi-IN"/>
        </w:rPr>
        <w:t>до коначне реализације уговора.</w:t>
      </w:r>
    </w:p>
    <w:p w:rsidR="000F7C32" w:rsidRPr="000F7C32" w:rsidRDefault="000F7C32" w:rsidP="000F7C32">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r w:rsidRPr="000F7C32">
        <w:rPr>
          <w:rFonts w:ascii="Times New Roman" w:eastAsia="SimSun" w:hAnsi="Times New Roman" w:cs="Arial"/>
          <w:b/>
          <w:bCs/>
          <w:kern w:val="1"/>
          <w:sz w:val="24"/>
          <w:szCs w:val="24"/>
          <w:lang w:val="sr-Cyrl-CS" w:eastAsia="hi-IN" w:bidi="hi-IN"/>
        </w:rPr>
        <w:tab/>
      </w:r>
      <w:r w:rsidRPr="000F7C32">
        <w:rPr>
          <w:rFonts w:ascii="Times New Roman" w:eastAsia="SimSun" w:hAnsi="Times New Roman" w:cs="Arial"/>
          <w:kern w:val="1"/>
          <w:sz w:val="24"/>
          <w:szCs w:val="24"/>
          <w:lang w:val="sr-Cyrl-CS" w:eastAsia="hi-IN" w:bidi="hi-IN"/>
        </w:rPr>
        <w:t xml:space="preserve">Уговорне стане сагласно констатују да су уговореном ценом из овог </w:t>
      </w:r>
      <w:r w:rsidRPr="000F7C32">
        <w:rPr>
          <w:rFonts w:ascii="Times New Roman" w:eastAsia="SimSun" w:hAnsi="Times New Roman" w:cs="Arial"/>
          <w:kern w:val="1"/>
          <w:sz w:val="24"/>
          <w:szCs w:val="24"/>
          <w:lang w:eastAsia="hi-IN" w:bidi="hi-IN"/>
        </w:rPr>
        <w:t>члана</w:t>
      </w:r>
      <w:r w:rsidRPr="000F7C32">
        <w:rPr>
          <w:rFonts w:ascii="Times New Roman" w:eastAsia="SimSun" w:hAnsi="Times New Roman" w:cs="Arial"/>
          <w:kern w:val="1"/>
          <w:sz w:val="24"/>
          <w:szCs w:val="24"/>
          <w:lang w:val="sr-Cyrl-CS" w:eastAsia="hi-IN" w:bidi="hi-IN"/>
        </w:rPr>
        <w:t xml:space="preserve"> обухваћени  сви трошкови које поводом извршења овог </w:t>
      </w:r>
      <w:r w:rsidRPr="000F7C32">
        <w:rPr>
          <w:rFonts w:ascii="Times New Roman" w:eastAsia="SimSun" w:hAnsi="Times New Roman" w:cs="Arial"/>
          <w:kern w:val="1"/>
          <w:sz w:val="24"/>
          <w:szCs w:val="24"/>
          <w:lang w:val="sr-Cyrl-RS" w:eastAsia="hi-IN" w:bidi="hi-IN"/>
        </w:rPr>
        <w:t>У</w:t>
      </w:r>
      <w:r w:rsidRPr="000F7C32">
        <w:rPr>
          <w:rFonts w:ascii="Times New Roman" w:eastAsia="SimSun" w:hAnsi="Times New Roman" w:cs="Arial"/>
          <w:kern w:val="1"/>
          <w:sz w:val="24"/>
          <w:szCs w:val="24"/>
          <w:lang w:val="sr-Cyrl-CS" w:eastAsia="hi-IN" w:bidi="hi-IN"/>
        </w:rPr>
        <w:t xml:space="preserve">говора има </w:t>
      </w:r>
      <w:r w:rsidRPr="000F7C32">
        <w:rPr>
          <w:rFonts w:ascii="Times New Roman" w:eastAsia="SimSun" w:hAnsi="Times New Roman" w:cs="Arial"/>
          <w:kern w:val="1"/>
          <w:sz w:val="24"/>
          <w:szCs w:val="24"/>
          <w:lang w:eastAsia="hi-IN" w:bidi="hi-IN"/>
        </w:rPr>
        <w:t>Продавац</w:t>
      </w:r>
      <w:r w:rsidRPr="000F7C32">
        <w:rPr>
          <w:rFonts w:ascii="Times New Roman" w:eastAsia="SimSun" w:hAnsi="Times New Roman" w:cs="Arial"/>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bCs/>
          <w:kern w:val="1"/>
          <w:sz w:val="24"/>
          <w:szCs w:val="24"/>
          <w:lang w:val="sr-Cyrl-CS"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bCs/>
          <w:kern w:val="1"/>
          <w:sz w:val="24"/>
          <w:szCs w:val="24"/>
          <w:lang w:val="sr-Cyrl-CS" w:eastAsia="hi-IN" w:bidi="hi-IN"/>
        </w:rPr>
        <w:t>НАЧИН  И РОК  ПЛАЋАЊА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4.</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ab/>
        <w:t xml:space="preserve">Купац се обавезује да по извршеној испоруци уговорених добара исплати Продавцу вредност стварно испоручених добара са ПДВ-ом, на основу фактуре Продавца, по уговореним јединичним ценама,  у року до </w:t>
      </w:r>
      <w:r w:rsidRPr="000F7C32">
        <w:rPr>
          <w:rFonts w:ascii="Times New Roman" w:eastAsia="SimSun" w:hAnsi="Times New Roman" w:cs="Mangal"/>
          <w:kern w:val="1"/>
          <w:sz w:val="24"/>
          <w:szCs w:val="24"/>
          <w:lang w:eastAsia="hi-IN" w:bidi="hi-IN"/>
        </w:rPr>
        <w:t>45</w:t>
      </w: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eastAsia="hi-IN" w:bidi="hi-IN"/>
        </w:rPr>
        <w:t xml:space="preserve">(четрдесетпет) </w:t>
      </w:r>
      <w:r w:rsidRPr="000F7C32">
        <w:rPr>
          <w:rFonts w:ascii="Times New Roman" w:eastAsia="SimSun" w:hAnsi="Times New Roman" w:cs="Mangal"/>
          <w:kern w:val="1"/>
          <w:sz w:val="24"/>
          <w:szCs w:val="24"/>
          <w:lang w:val="sr-Cyrl-CS" w:eastAsia="hi-IN" w:bidi="hi-IN"/>
        </w:rPr>
        <w:t>дана од дана:</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доставе и евидентирања фактуре на архиви Купца и њене овере потписом од стране овлашћеног лица Купца.</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eastAsia="hi-IN" w:bidi="hi-IN"/>
        </w:rPr>
        <w:tab/>
      </w:r>
      <w:r w:rsidRPr="000F7C32">
        <w:rPr>
          <w:rFonts w:ascii="Times New Roman" w:eastAsia="SimSun" w:hAnsi="Times New Roman" w:cs="Mangal"/>
          <w:kern w:val="1"/>
          <w:sz w:val="24"/>
          <w:szCs w:val="24"/>
          <w:lang w:val="sr-Cyrl-RS" w:eastAsia="hi-IN" w:bidi="hi-IN"/>
        </w:rPr>
        <w:t xml:space="preserve">Продавац се обавезује да, као услов за плаћање од стране Купца, уз испостављену фактуру достави </w:t>
      </w:r>
      <w:r w:rsidRPr="000F7C32">
        <w:rPr>
          <w:rFonts w:ascii="Times New Roman" w:eastAsia="SimSun" w:hAnsi="Times New Roman" w:cs="Mangal"/>
          <w:kern w:val="1"/>
          <w:sz w:val="24"/>
          <w:szCs w:val="24"/>
          <w:lang w:eastAsia="hi-IN" w:bidi="hi-IN"/>
        </w:rPr>
        <w:t>Купцу</w:t>
      </w:r>
      <w:r w:rsidRPr="000F7C32">
        <w:rPr>
          <w:rFonts w:ascii="Times New Roman" w:eastAsia="SimSun" w:hAnsi="Times New Roman" w:cs="Mangal"/>
          <w:kern w:val="1"/>
          <w:sz w:val="24"/>
          <w:szCs w:val="24"/>
          <w:lang w:val="sr-Cyrl-RS" w:eastAsia="hi-IN" w:bidi="hi-IN"/>
        </w:rPr>
        <w:t xml:space="preserve"> записник о примопредаји добара потписан од стране овлашћених лица Купца без примедби.</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w:t>
      </w:r>
      <w:r w:rsidRPr="000F7C32">
        <w:rPr>
          <w:rFonts w:ascii="Times New Roman" w:eastAsia="SimSun" w:hAnsi="Times New Roman" w:cs="Mangal"/>
          <w:kern w:val="1"/>
          <w:sz w:val="24"/>
          <w:szCs w:val="24"/>
          <w:lang w:val="sr-Cyrl-RS" w:eastAsia="hi-IN" w:bidi="hi-IN"/>
        </w:rPr>
        <w:tab/>
        <w:t>На основу правног актa о заједничком извршењу посла између носиоца и чланова групе</w:t>
      </w:r>
      <w:r w:rsidRPr="000F7C32">
        <w:rPr>
          <w:rFonts w:ascii="Times New Roman" w:eastAsia="SimSun" w:hAnsi="Times New Roman" w:cs="Times New Roman"/>
          <w:kern w:val="1"/>
          <w:sz w:val="24"/>
          <w:szCs w:val="24"/>
          <w:lang w:val="sr-Cyrl-RS" w:eastAsia="hi-IN" w:bidi="hi-IN"/>
        </w:rPr>
        <w:t xml:space="preserve"> број _________ од _______________.године фактуре ће Купцу достављати _________________________________.</w:t>
      </w: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t>Купац</w:t>
      </w:r>
      <w:r w:rsidRPr="000F7C32">
        <w:rPr>
          <w:rFonts w:ascii="Times New Roman" w:eastAsia="SimSun" w:hAnsi="Times New Roman" w:cs="Mangal"/>
          <w:kern w:val="1"/>
          <w:sz w:val="24"/>
          <w:szCs w:val="24"/>
          <w:lang w:val="sr-Cyrl-CS" w:eastAsia="hi-IN" w:bidi="hi-IN"/>
        </w:rPr>
        <w:t xml:space="preserve"> се обавезује да плаћање </w:t>
      </w:r>
      <w:r w:rsidRPr="000F7C32">
        <w:rPr>
          <w:rFonts w:ascii="Times New Roman" w:eastAsia="SimSun" w:hAnsi="Times New Roman" w:cs="Mangal"/>
          <w:kern w:val="1"/>
          <w:sz w:val="24"/>
          <w:szCs w:val="24"/>
          <w:lang w:val="sr-Cyrl-RS" w:eastAsia="hi-IN" w:bidi="hi-IN"/>
        </w:rPr>
        <w:t xml:space="preserve">по фактурама </w:t>
      </w:r>
      <w:r w:rsidRPr="000F7C32">
        <w:rPr>
          <w:rFonts w:ascii="Times New Roman" w:eastAsia="SimSun" w:hAnsi="Times New Roman" w:cs="Mangal"/>
          <w:kern w:val="1"/>
          <w:sz w:val="24"/>
          <w:szCs w:val="24"/>
          <w:lang w:val="sr-Cyrl-CS" w:eastAsia="hi-IN" w:bidi="hi-IN"/>
        </w:rPr>
        <w:t>врши П</w:t>
      </w:r>
      <w:r w:rsidRPr="000F7C32">
        <w:rPr>
          <w:rFonts w:ascii="Times New Roman" w:eastAsia="SimSun" w:hAnsi="Times New Roman" w:cs="Mangal"/>
          <w:kern w:val="1"/>
          <w:sz w:val="24"/>
          <w:szCs w:val="24"/>
          <w:lang w:val="sr-Cyrl-RS" w:eastAsia="hi-IN" w:bidi="hi-IN"/>
        </w:rPr>
        <w:t>родавцу, на текући рачун _______</w:t>
      </w:r>
    </w:p>
    <w:p w:rsidR="000F7C32" w:rsidRPr="000F7C32" w:rsidRDefault="000F7C32" w:rsidP="000F7C32">
      <w:pPr>
        <w:widowControl w:val="0"/>
        <w:suppressAutoHyphens/>
        <w:spacing w:after="0" w:line="240" w:lineRule="auto"/>
        <w:rPr>
          <w:rFonts w:ascii="Times New Roman" w:eastAsia="SimSun" w:hAnsi="Times New Roman" w:cs="Mangal"/>
          <w:b/>
          <w:bCs/>
          <w:kern w:val="1"/>
          <w:sz w:val="24"/>
          <w:szCs w:val="24"/>
          <w:lang w:val="sr-Cyrl-CS" w:eastAsia="hi-IN" w:bidi="hi-IN"/>
        </w:rPr>
      </w:pPr>
      <w:r w:rsidRPr="000F7C32">
        <w:rPr>
          <w:rFonts w:ascii="Times New Roman" w:eastAsia="SimSun" w:hAnsi="Times New Roman" w:cs="Mangal"/>
          <w:kern w:val="1"/>
          <w:sz w:val="24"/>
          <w:szCs w:val="24"/>
          <w:lang w:val="sr-Cyrl-RS" w:eastAsia="hi-IN" w:bidi="hi-IN"/>
        </w:rPr>
        <w:t>__________________ број  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Mangal"/>
          <w:b/>
          <w:bCs/>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b/>
          <w:bCs/>
          <w:kern w:val="1"/>
          <w:sz w:val="24"/>
          <w:szCs w:val="24"/>
          <w:lang w:eastAsia="hi-IN" w:bidi="hi-IN"/>
        </w:rPr>
      </w:pPr>
      <w:r w:rsidRPr="000F7C32">
        <w:rPr>
          <w:rFonts w:ascii="Times New Roman" w:eastAsia="SimSun" w:hAnsi="Times New Roman" w:cs="Mangal"/>
          <w:kern w:val="1"/>
          <w:sz w:val="24"/>
          <w:szCs w:val="24"/>
          <w:lang w:val="sr-Cyrl-RS" w:eastAsia="hi-IN" w:bidi="hi-IN"/>
        </w:rPr>
        <w:t>*</w:t>
      </w:r>
      <w:r w:rsidRPr="000F7C32">
        <w:rPr>
          <w:rFonts w:ascii="Times New Roman" w:eastAsia="SimSun" w:hAnsi="Times New Roman" w:cs="Mangal"/>
          <w:b/>
          <w:bCs/>
          <w:kern w:val="1"/>
          <w:sz w:val="24"/>
          <w:szCs w:val="24"/>
          <w:lang w:val="sr-Cyrl-RS" w:eastAsia="hi-IN" w:bidi="hi-IN"/>
        </w:rPr>
        <w:t xml:space="preserve"> </w:t>
      </w:r>
      <w:r w:rsidRPr="000F7C32">
        <w:rPr>
          <w:rFonts w:ascii="Times New Roman" w:eastAsia="SimSun" w:hAnsi="Times New Roman" w:cs="Mangal"/>
          <w:b/>
          <w:bCs/>
          <w:kern w:val="1"/>
          <w:sz w:val="24"/>
          <w:szCs w:val="24"/>
          <w:lang w:val="sr-Cyrl-CS" w:eastAsia="hi-IN" w:bidi="hi-IN"/>
        </w:rPr>
        <w:t>НАПОМЕНА НАРУЧИОЦА: У случају заједничке понуде навести тражене податке</w:t>
      </w:r>
    </w:p>
    <w:p w:rsidR="000F7C32" w:rsidRPr="000F7C32" w:rsidRDefault="000F7C32" w:rsidP="000F7C32">
      <w:pPr>
        <w:widowControl w:val="0"/>
        <w:suppressAutoHyphens/>
        <w:spacing w:after="0" w:line="240" w:lineRule="auto"/>
        <w:jc w:val="both"/>
        <w:rPr>
          <w:rFonts w:ascii="Times New Roman" w:eastAsia="SimSun" w:hAnsi="Times New Roman" w:cs="Mangal"/>
          <w:b/>
          <w:bCs/>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bCs/>
          <w:kern w:val="1"/>
          <w:sz w:val="24"/>
          <w:szCs w:val="24"/>
          <w:lang w:eastAsia="hi-IN" w:bidi="hi-IN"/>
        </w:rPr>
        <w:t>СРЕДСТВА ФИНАНСИЈСКОГ ОБЕЗБЕЂЕЊА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5.</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autoSpaceDE w:val="0"/>
        <w:spacing w:after="0" w:line="240" w:lineRule="auto"/>
        <w:jc w:val="both"/>
        <w:rPr>
          <w:rFonts w:ascii="Times New Roman" w:eastAsia="Times New Roman" w:hAnsi="Times New Roman" w:cs="Times New Roman"/>
          <w:color w:val="000000"/>
          <w:kern w:val="1"/>
          <w:sz w:val="24"/>
          <w:szCs w:val="24"/>
          <w:lang w:eastAsia="hi-IN" w:bidi="hi-IN"/>
        </w:rPr>
      </w:pPr>
      <w:r w:rsidRPr="000F7C32">
        <w:rPr>
          <w:rFonts w:ascii="Times New Roman CYR" w:eastAsia="Times New Roman CYR" w:hAnsi="Times New Roman CYR" w:cs="Times New Roman CYR"/>
          <w:kern w:val="1"/>
          <w:sz w:val="24"/>
          <w:szCs w:val="24"/>
          <w:lang w:val="en-US" w:eastAsia="hi-IN" w:bidi="hi-IN"/>
        </w:rPr>
        <w:tab/>
      </w:r>
      <w:r w:rsidRPr="000F7C32">
        <w:rPr>
          <w:rFonts w:ascii="Times New Roman" w:eastAsia="Times New Roman CYR" w:hAnsi="Times New Roman" w:cs="Times New Roman"/>
          <w:kern w:val="1"/>
          <w:sz w:val="24"/>
          <w:szCs w:val="24"/>
          <w:lang w:val="en-US" w:eastAsia="hi-IN" w:bidi="hi-IN"/>
        </w:rPr>
        <w:t xml:space="preserve">Продавац се обавезује да при закључењу уговора </w:t>
      </w:r>
      <w:r w:rsidRPr="000F7C32">
        <w:rPr>
          <w:rFonts w:ascii="Times New Roman" w:eastAsia="Times New Roman CYR" w:hAnsi="Times New Roman" w:cs="Times New Roman"/>
          <w:color w:val="000000"/>
          <w:kern w:val="1"/>
          <w:sz w:val="24"/>
          <w:szCs w:val="24"/>
          <w:lang w:val="en-US" w:eastAsia="hi-IN" w:bidi="hi-IN"/>
        </w:rPr>
        <w:t xml:space="preserve">достави </w:t>
      </w:r>
      <w:r w:rsidRPr="000F7C32">
        <w:rPr>
          <w:rFonts w:ascii="Times New Roman" w:eastAsia="Times New Roman CYR" w:hAnsi="Times New Roman" w:cs="Times New Roman"/>
          <w:color w:val="000000"/>
          <w:kern w:val="1"/>
          <w:sz w:val="24"/>
          <w:szCs w:val="24"/>
          <w:lang w:val="sr-Cyrl-RS" w:eastAsia="hi-IN" w:bidi="hi-IN"/>
        </w:rPr>
        <w:t>с</w:t>
      </w:r>
      <w:r w:rsidRPr="000F7C32">
        <w:rPr>
          <w:rFonts w:ascii="Times New Roman" w:eastAsia="Times New Roman CYR" w:hAnsi="Times New Roman" w:cs="Times New Roman"/>
          <w:color w:val="000000"/>
          <w:kern w:val="1"/>
          <w:sz w:val="24"/>
          <w:szCs w:val="24"/>
          <w:lang w:val="en-US" w:eastAsia="hi-IN" w:bidi="hi-IN"/>
        </w:rPr>
        <w:t>редство финансијског обезбеђења за извршење уговорних обавеза:</w:t>
      </w:r>
    </w:p>
    <w:p w:rsidR="000F7C32" w:rsidRPr="000F7C32" w:rsidRDefault="000F7C32" w:rsidP="000F7C32">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0F7C32">
        <w:rPr>
          <w:rFonts w:ascii="Times New Roman" w:eastAsia="Times New Roman" w:hAnsi="Times New Roman" w:cs="Times New Roman"/>
          <w:color w:val="000000"/>
          <w:kern w:val="1"/>
          <w:sz w:val="24"/>
          <w:szCs w:val="24"/>
          <w:lang w:eastAsia="hi-IN" w:bidi="hi-IN"/>
        </w:rPr>
        <w:tab/>
        <w:t>-</w:t>
      </w:r>
      <w:r w:rsidRPr="000F7C32">
        <w:rPr>
          <w:rFonts w:ascii="Times New Roman" w:eastAsia="Times New Roman" w:hAnsi="Times New Roman" w:cs="Times New Roman"/>
          <w:color w:val="000000"/>
          <w:kern w:val="1"/>
          <w:sz w:val="24"/>
          <w:szCs w:val="24"/>
          <w:lang w:val="sr-Cyrl-RS" w:eastAsia="hi-IN" w:bidi="hi-IN"/>
        </w:rPr>
        <w:t xml:space="preserve">бланко сопствену </w:t>
      </w:r>
      <w:r w:rsidRPr="000F7C32">
        <w:rPr>
          <w:rFonts w:ascii="Times New Roman" w:eastAsia="Times New Roman" w:hAnsi="Times New Roman" w:cs="Times New Roman"/>
          <w:color w:val="000000"/>
          <w:kern w:val="1"/>
          <w:sz w:val="24"/>
          <w:szCs w:val="24"/>
          <w:lang w:eastAsia="hi-IN" w:bidi="hi-IN"/>
        </w:rPr>
        <w:t xml:space="preserve">меницу, </w:t>
      </w:r>
      <w:r w:rsidRPr="000F7C32">
        <w:rPr>
          <w:rFonts w:ascii="Times New Roman" w:eastAsia="Times New Roman" w:hAnsi="Times New Roman" w:cs="Times New Roman"/>
          <w:color w:val="000000"/>
          <w:kern w:val="1"/>
          <w:sz w:val="24"/>
          <w:szCs w:val="24"/>
          <w:lang w:val="sr-Cyrl-RS" w:eastAsia="hi-IN" w:bidi="hi-IN"/>
        </w:rPr>
        <w:t>оверену печатом и</w:t>
      </w:r>
      <w:r w:rsidRPr="000F7C32">
        <w:rPr>
          <w:rFonts w:ascii="Times New Roman" w:eastAsia="Times New Roman" w:hAnsi="Times New Roman" w:cs="Times New Roman"/>
          <w:color w:val="000000"/>
          <w:kern w:val="1"/>
          <w:sz w:val="24"/>
          <w:szCs w:val="24"/>
          <w:lang w:eastAsia="hi-IN" w:bidi="hi-IN"/>
        </w:rPr>
        <w:t xml:space="preserve"> потписану од стране лица овлашћеног за заступање и регистровану у складу са Одлуком НБС о ближим условима, садржини и начину вођења Регистра меница и овлашћења (''Службени гласник РС'' бр. 56/2011, </w:t>
      </w:r>
      <w:r w:rsidRPr="000F7C32">
        <w:rPr>
          <w:rFonts w:ascii="Times New Roman" w:eastAsia="Times New Roman" w:hAnsi="Times New Roman" w:cs="Times New Roman"/>
          <w:color w:val="000000"/>
          <w:kern w:val="1"/>
          <w:sz w:val="24"/>
          <w:szCs w:val="24"/>
          <w:lang w:val="sr-Cyrl-RS" w:eastAsia="hi-IN" w:bidi="hi-IN"/>
        </w:rPr>
        <w:t>80/2015,76/2016</w:t>
      </w:r>
      <w:r w:rsidRPr="000F7C32">
        <w:rPr>
          <w:rFonts w:ascii="Times New Roman" w:eastAsia="Times New Roman" w:hAnsi="Times New Roman" w:cs="Times New Roman"/>
          <w:color w:val="000000"/>
          <w:kern w:val="1"/>
          <w:sz w:val="24"/>
          <w:szCs w:val="24"/>
          <w:lang w:val="sr-Latn-RS" w:eastAsia="hi-IN" w:bidi="hi-IN"/>
        </w:rPr>
        <w:t xml:space="preserve">, </w:t>
      </w:r>
      <w:r w:rsidRPr="000F7C32">
        <w:rPr>
          <w:rFonts w:ascii="Times New Roman" w:eastAsia="Times New Roman" w:hAnsi="Times New Roman" w:cs="Times New Roman"/>
          <w:color w:val="000000"/>
          <w:kern w:val="1"/>
          <w:sz w:val="24"/>
          <w:szCs w:val="24"/>
          <w:lang w:val="sr-Cyrl-RS" w:eastAsia="hi-IN" w:bidi="hi-IN"/>
        </w:rPr>
        <w:t>82/2017, 14/2020</w:t>
      </w:r>
      <w:r w:rsidRPr="000F7C32">
        <w:rPr>
          <w:rFonts w:ascii="Times New Roman" w:eastAsia="Times New Roman" w:hAnsi="Times New Roman" w:cs="Times New Roman"/>
          <w:color w:val="000000"/>
          <w:kern w:val="1"/>
          <w:sz w:val="24"/>
          <w:szCs w:val="24"/>
          <w:lang w:eastAsia="hi-IN" w:bidi="hi-IN"/>
        </w:rPr>
        <w:t>);</w:t>
      </w:r>
    </w:p>
    <w:p w:rsidR="000F7C32" w:rsidRPr="000F7C32" w:rsidRDefault="000F7C32" w:rsidP="000F7C32">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0F7C32">
        <w:rPr>
          <w:rFonts w:ascii="Times New Roman" w:eastAsia="Times New Roman" w:hAnsi="Times New Roman" w:cs="Times New Roman"/>
          <w:color w:val="000000"/>
          <w:kern w:val="1"/>
          <w:sz w:val="24"/>
          <w:szCs w:val="24"/>
          <w:lang w:eastAsia="hi-IN" w:bidi="hi-IN"/>
        </w:rPr>
        <w:t xml:space="preserve"> </w:t>
      </w:r>
      <w:r w:rsidRPr="000F7C32">
        <w:rPr>
          <w:rFonts w:ascii="Times New Roman" w:eastAsia="Times New Roman" w:hAnsi="Times New Roman" w:cs="Times New Roman"/>
          <w:color w:val="000000"/>
          <w:kern w:val="1"/>
          <w:sz w:val="24"/>
          <w:szCs w:val="24"/>
          <w:lang w:eastAsia="hi-IN" w:bidi="hi-IN"/>
        </w:rPr>
        <w:tab/>
        <w:t xml:space="preserve">- Менично овлашћење да се меница у износу од 10% од вредности уговора </w:t>
      </w:r>
      <w:r w:rsidRPr="000F7C32">
        <w:rPr>
          <w:rFonts w:ascii="Times New Roman" w:eastAsia="Times New Roman" w:hAnsi="Times New Roman" w:cs="Times New Roman"/>
          <w:color w:val="000000"/>
          <w:kern w:val="1"/>
          <w:sz w:val="24"/>
          <w:szCs w:val="24"/>
          <w:lang w:val="sr-Cyrl-RS" w:eastAsia="hi-IN" w:bidi="hi-IN"/>
        </w:rPr>
        <w:t>без</w:t>
      </w:r>
      <w:r w:rsidRPr="000F7C32">
        <w:rPr>
          <w:rFonts w:ascii="Times New Roman" w:eastAsia="Times New Roman" w:hAnsi="Times New Roman" w:cs="Times New Roman"/>
          <w:color w:val="000000"/>
          <w:kern w:val="1"/>
          <w:sz w:val="24"/>
          <w:szCs w:val="24"/>
          <w:lang w:eastAsia="hi-IN" w:bidi="hi-IN"/>
        </w:rPr>
        <w:t xml:space="preserve"> ПДВ-</w:t>
      </w:r>
      <w:r w:rsidRPr="000F7C32">
        <w:rPr>
          <w:rFonts w:ascii="Times New Roman" w:eastAsia="Times New Roman" w:hAnsi="Times New Roman" w:cs="Times New Roman"/>
          <w:color w:val="000000"/>
          <w:kern w:val="1"/>
          <w:sz w:val="24"/>
          <w:szCs w:val="24"/>
          <w:lang w:val="sr-Cyrl-RS" w:eastAsia="hi-IN" w:bidi="hi-IN"/>
        </w:rPr>
        <w:t>а</w:t>
      </w:r>
      <w:r w:rsidRPr="000F7C32">
        <w:rPr>
          <w:rFonts w:ascii="Times New Roman" w:eastAsia="Times New Roman" w:hAnsi="Times New Roman" w:cs="Times New Roman"/>
          <w:color w:val="000000"/>
          <w:kern w:val="1"/>
          <w:sz w:val="24"/>
          <w:szCs w:val="24"/>
          <w:lang w:eastAsia="hi-IN" w:bidi="hi-IN"/>
        </w:rPr>
        <w:t xml:space="preserve">, без сагласности понуђача може поднети на наплату у случају неизвршења уговорних обавеза по закљученом уговору, </w:t>
      </w:r>
      <w:r w:rsidRPr="000F7C32">
        <w:rPr>
          <w:rFonts w:ascii="Times New Roman" w:eastAsia="Times New Roman" w:hAnsi="Times New Roman" w:cs="Times New Roman"/>
          <w:bCs/>
          <w:color w:val="000000"/>
          <w:kern w:val="1"/>
          <w:sz w:val="24"/>
          <w:szCs w:val="24"/>
          <w:lang w:val="es-ES" w:eastAsia="hi-IN" w:bidi="hi-IN"/>
        </w:rPr>
        <w:t>са роком важења од 3</w:t>
      </w:r>
      <w:r w:rsidRPr="000F7C32">
        <w:rPr>
          <w:rFonts w:ascii="Times New Roman" w:eastAsia="Times New Roman" w:hAnsi="Times New Roman" w:cs="Times New Roman"/>
          <w:bCs/>
          <w:color w:val="000000"/>
          <w:kern w:val="1"/>
          <w:sz w:val="24"/>
          <w:szCs w:val="24"/>
          <w:lang w:val="sr-Cyrl-RS" w:eastAsia="hi-IN" w:bidi="hi-IN"/>
        </w:rPr>
        <w:t>0</w:t>
      </w:r>
      <w:r w:rsidRPr="000F7C32">
        <w:rPr>
          <w:rFonts w:ascii="Times New Roman" w:eastAsia="Times New Roman" w:hAnsi="Times New Roman" w:cs="Times New Roman"/>
          <w:bCs/>
          <w:color w:val="000000"/>
          <w:kern w:val="1"/>
          <w:sz w:val="24"/>
          <w:szCs w:val="24"/>
          <w:lang w:val="es-ES" w:eastAsia="hi-IN" w:bidi="hi-IN"/>
        </w:rPr>
        <w:t xml:space="preserve"> дана </w:t>
      </w:r>
      <w:r w:rsidRPr="000F7C32">
        <w:rPr>
          <w:rFonts w:ascii="Times New Roman" w:eastAsia="Times New Roman CYR" w:hAnsi="Times New Roman" w:cs="Times New Roman"/>
          <w:color w:val="000000"/>
          <w:kern w:val="1"/>
          <w:sz w:val="24"/>
          <w:szCs w:val="24"/>
          <w:lang w:val="en-US" w:eastAsia="hi-IN" w:bidi="hi-IN"/>
        </w:rPr>
        <w:t xml:space="preserve">од дана истека рока </w:t>
      </w:r>
      <w:r w:rsidRPr="000F7C32">
        <w:rPr>
          <w:rFonts w:ascii="Times New Roman" w:eastAsia="Times New Roman" w:hAnsi="Times New Roman" w:cs="Times New Roman"/>
          <w:bCs/>
          <w:color w:val="000000"/>
          <w:kern w:val="1"/>
          <w:sz w:val="24"/>
          <w:szCs w:val="24"/>
          <w:lang w:val="en-US" w:eastAsia="hi-IN" w:bidi="hi-IN"/>
        </w:rPr>
        <w:lastRenderedPageBreak/>
        <w:t xml:space="preserve">за испуњење обавезе </w:t>
      </w:r>
      <w:r w:rsidRPr="000F7C32">
        <w:rPr>
          <w:rFonts w:ascii="Times New Roman" w:eastAsia="Times New Roman" w:hAnsi="Times New Roman" w:cs="Times New Roman"/>
          <w:bCs/>
          <w:color w:val="000000"/>
          <w:kern w:val="1"/>
          <w:sz w:val="24"/>
          <w:szCs w:val="24"/>
          <w:lang w:val="sr-Cyrl-RS" w:eastAsia="hi-IN" w:bidi="hi-IN"/>
        </w:rPr>
        <w:t>Продавца</w:t>
      </w:r>
      <w:r w:rsidRPr="000F7C32">
        <w:rPr>
          <w:rFonts w:ascii="Times New Roman" w:eastAsia="Times New Roman" w:hAnsi="Times New Roman" w:cs="Times New Roman"/>
          <w:bCs/>
          <w:color w:val="000000"/>
          <w:kern w:val="1"/>
          <w:sz w:val="24"/>
          <w:szCs w:val="24"/>
          <w:lang w:val="en-US" w:eastAsia="hi-IN" w:bidi="hi-IN"/>
        </w:rPr>
        <w:t xml:space="preserve"> која је предмет обезбеђења, </w:t>
      </w:r>
      <w:r w:rsidRPr="000F7C32">
        <w:rPr>
          <w:rFonts w:ascii="Times New Roman" w:eastAsia="Times New Roman CYR" w:hAnsi="Times New Roman" w:cs="Times New Roman"/>
          <w:bCs/>
          <w:color w:val="000000"/>
          <w:kern w:val="1"/>
          <w:sz w:val="24"/>
          <w:szCs w:val="24"/>
          <w:lang w:val="sr-Cyrl-RS" w:eastAsia="hi-IN" w:bidi="hi-IN"/>
        </w:rPr>
        <w:t>с тим да евентуални продужетак рока важења уговора има за последицу и продужење рока важења менице и меничног овлашћења</w:t>
      </w:r>
      <w:r w:rsidRPr="000F7C32">
        <w:rPr>
          <w:rFonts w:ascii="Times New Roman" w:eastAsia="Times New Roman" w:hAnsi="Times New Roman" w:cs="Times New Roman"/>
          <w:bCs/>
          <w:color w:val="000000"/>
          <w:kern w:val="1"/>
          <w:sz w:val="24"/>
          <w:szCs w:val="24"/>
          <w:lang w:val="en-US" w:eastAsia="hi-IN" w:bidi="hi-IN"/>
        </w:rPr>
        <w:t>;</w:t>
      </w:r>
    </w:p>
    <w:p w:rsidR="000F7C32" w:rsidRPr="000F7C32" w:rsidRDefault="000F7C32" w:rsidP="000F7C32">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0F7C32">
        <w:rPr>
          <w:rFonts w:ascii="Times New Roman" w:eastAsia="Times New Roman" w:hAnsi="Times New Roman" w:cs="Times New Roman"/>
          <w:color w:val="000000"/>
          <w:kern w:val="1"/>
          <w:sz w:val="24"/>
          <w:szCs w:val="24"/>
          <w:lang w:eastAsia="hi-IN" w:bidi="hi-IN"/>
        </w:rPr>
        <w:t xml:space="preserve"> </w:t>
      </w:r>
      <w:r w:rsidRPr="000F7C32">
        <w:rPr>
          <w:rFonts w:ascii="Times New Roman" w:eastAsia="Times New Roman" w:hAnsi="Times New Roman" w:cs="Times New Roman"/>
          <w:color w:val="000000"/>
          <w:kern w:val="1"/>
          <w:sz w:val="24"/>
          <w:szCs w:val="24"/>
          <w:lang w:eastAsia="hi-IN" w:bidi="hi-IN"/>
        </w:rPr>
        <w:tab/>
        <w:t>- Потврду о регистрацији менице;</w:t>
      </w:r>
    </w:p>
    <w:p w:rsidR="000F7C32" w:rsidRPr="000F7C32" w:rsidRDefault="000F7C32" w:rsidP="000F7C32">
      <w:pPr>
        <w:widowControl w:val="0"/>
        <w:suppressAutoHyphens/>
        <w:spacing w:after="0" w:line="240" w:lineRule="auto"/>
        <w:jc w:val="both"/>
        <w:rPr>
          <w:rFonts w:ascii="Times New Roman" w:eastAsia="Times New Roman" w:hAnsi="Times New Roman" w:cs="Times New Roman"/>
          <w:color w:val="000000"/>
          <w:kern w:val="1"/>
          <w:sz w:val="24"/>
          <w:szCs w:val="24"/>
          <w:lang w:eastAsia="hi-IN" w:bidi="hi-IN"/>
        </w:rPr>
      </w:pPr>
      <w:r w:rsidRPr="000F7C32">
        <w:rPr>
          <w:rFonts w:ascii="Times New Roman" w:eastAsia="Times New Roman" w:hAnsi="Times New Roman" w:cs="Times New Roman"/>
          <w:color w:val="000000"/>
          <w:kern w:val="1"/>
          <w:sz w:val="24"/>
          <w:szCs w:val="24"/>
          <w:lang w:eastAsia="hi-IN" w:bidi="hi-IN"/>
        </w:rPr>
        <w:t xml:space="preserve"> </w:t>
      </w:r>
      <w:r w:rsidRPr="000F7C32">
        <w:rPr>
          <w:rFonts w:ascii="Times New Roman" w:eastAsia="Times New Roman" w:hAnsi="Times New Roman" w:cs="Times New Roman"/>
          <w:color w:val="000000"/>
          <w:kern w:val="1"/>
          <w:sz w:val="24"/>
          <w:szCs w:val="24"/>
          <w:lang w:eastAsia="hi-IN" w:bidi="hi-IN"/>
        </w:rPr>
        <w:tab/>
      </w:r>
      <w:r w:rsidRPr="000F7C32">
        <w:rPr>
          <w:rFonts w:ascii="Times New Roman" w:eastAsia="Times New Roman" w:hAnsi="Times New Roman" w:cs="Times New Roman"/>
          <w:color w:val="000000"/>
          <w:kern w:val="1"/>
          <w:sz w:val="24"/>
          <w:szCs w:val="24"/>
          <w:lang w:val="sr-Cyrl-RS" w:eastAsia="hi-IN" w:bidi="hi-IN"/>
        </w:rPr>
        <w:t xml:space="preserve">- </w:t>
      </w:r>
      <w:r w:rsidRPr="000F7C32">
        <w:rPr>
          <w:rFonts w:ascii="Times New Roman" w:eastAsia="Times New Roman" w:hAnsi="Times New Roman" w:cs="Times New Roman"/>
          <w:color w:val="000000"/>
          <w:kern w:val="1"/>
          <w:sz w:val="24"/>
          <w:szCs w:val="24"/>
          <w:lang w:eastAsia="hi-IN" w:bidi="hi-IN"/>
        </w:rPr>
        <w:t xml:space="preserve">копију картона депонованих потписа код банке на којим се јасно виде депоновани потпис и печат </w:t>
      </w:r>
      <w:r w:rsidRPr="000F7C32">
        <w:rPr>
          <w:rFonts w:ascii="Times New Roman" w:eastAsia="Times New Roman" w:hAnsi="Times New Roman" w:cs="Times New Roman"/>
          <w:color w:val="000000"/>
          <w:kern w:val="1"/>
          <w:sz w:val="24"/>
          <w:szCs w:val="24"/>
          <w:lang w:val="sr-Cyrl-RS" w:eastAsia="hi-IN" w:bidi="hi-IN"/>
        </w:rPr>
        <w:t>Продавца</w:t>
      </w:r>
      <w:r w:rsidRPr="000F7C32">
        <w:rPr>
          <w:rFonts w:ascii="Times New Roman" w:eastAsia="Times New Roman" w:hAnsi="Times New Roman" w:cs="Times New Roman"/>
          <w:color w:val="000000"/>
          <w:kern w:val="1"/>
          <w:sz w:val="24"/>
          <w:szCs w:val="24"/>
          <w:lang w:eastAsia="hi-IN" w:bidi="hi-IN"/>
        </w:rPr>
        <w:t>, оверен печатом банке са датумом овере.</w:t>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F7C32">
        <w:rPr>
          <w:rFonts w:ascii="Times New Roman" w:eastAsia="Times New Roman" w:hAnsi="Times New Roman" w:cs="Times New Roman"/>
          <w:color w:val="000000"/>
          <w:kern w:val="1"/>
          <w:sz w:val="24"/>
          <w:szCs w:val="24"/>
          <w:lang w:eastAsia="hi-IN" w:bidi="hi-IN"/>
        </w:rPr>
        <w:tab/>
      </w:r>
      <w:r w:rsidRPr="000F7C32">
        <w:rPr>
          <w:rFonts w:ascii="Times New Roman" w:eastAsia="Times New Roman" w:hAnsi="Times New Roman" w:cs="Times New Roman"/>
          <w:bCs/>
          <w:color w:val="000000"/>
          <w:kern w:val="1"/>
          <w:sz w:val="24"/>
          <w:szCs w:val="24"/>
          <w:lang w:val="sr-Cyrl-RS" w:eastAsia="hi-IN" w:bidi="hi-IN"/>
        </w:rPr>
        <w:t xml:space="preserve">Купац ће уновчити </w:t>
      </w:r>
      <w:r w:rsidRPr="000F7C32">
        <w:rPr>
          <w:rFonts w:ascii="Times New Roman" w:eastAsia="Times New Roman CYR" w:hAnsi="Times New Roman" w:cs="Times New Roman"/>
          <w:color w:val="000000"/>
          <w:kern w:val="1"/>
          <w:sz w:val="24"/>
          <w:szCs w:val="24"/>
          <w:lang w:val="sr-Cyrl-RS" w:eastAsia="hi-IN" w:bidi="hi-IN"/>
        </w:rPr>
        <w:t>с</w:t>
      </w:r>
      <w:r w:rsidRPr="000F7C32">
        <w:rPr>
          <w:rFonts w:ascii="Times New Roman" w:eastAsia="Times New Roman CYR" w:hAnsi="Times New Roman" w:cs="Times New Roman"/>
          <w:color w:val="000000"/>
          <w:kern w:val="1"/>
          <w:sz w:val="24"/>
          <w:szCs w:val="24"/>
          <w:lang w:val="en-US" w:eastAsia="hi-IN" w:bidi="hi-IN"/>
        </w:rPr>
        <w:t>редство финансијског обезбеђења за извршење уговорних обавеза</w:t>
      </w:r>
      <w:r w:rsidRPr="000F7C32">
        <w:rPr>
          <w:rFonts w:ascii="Times New Roman" w:eastAsia="Times New Roman" w:hAnsi="Times New Roman" w:cs="Times New Roman"/>
          <w:bCs/>
          <w:color w:val="000000"/>
          <w:kern w:val="1"/>
          <w:sz w:val="24"/>
          <w:szCs w:val="24"/>
          <w:lang w:val="sr-Cyrl-RS" w:eastAsia="hi-IN" w:bidi="hi-IN"/>
        </w:rPr>
        <w:t xml:space="preserve"> у случају да Продавац не буде извршавао своје обавезе у роковима и на начин предвиђен овим Уговором.</w:t>
      </w: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eastAsia="hi-IN" w:bidi="hi-IN"/>
        </w:rPr>
        <w:t xml:space="preserve">ОБИМ , </w:t>
      </w:r>
      <w:r w:rsidRPr="000F7C32">
        <w:rPr>
          <w:rFonts w:ascii="Times New Roman" w:eastAsia="SimSun" w:hAnsi="Times New Roman" w:cs="Mangal"/>
          <w:b/>
          <w:kern w:val="1"/>
          <w:sz w:val="24"/>
          <w:szCs w:val="24"/>
          <w:lang w:val="sr-Cyrl-CS" w:eastAsia="hi-IN" w:bidi="hi-IN"/>
        </w:rPr>
        <w:t>ДИНАМИКА И МЕСТО ИСПОРУКЕ</w:t>
      </w:r>
    </w:p>
    <w:p w:rsidR="000F7C32" w:rsidRPr="000F7C32" w:rsidRDefault="000F7C32" w:rsidP="000F7C32">
      <w:pPr>
        <w:widowControl w:val="0"/>
        <w:suppressAutoHyphens/>
        <w:spacing w:after="0" w:line="240" w:lineRule="auto"/>
        <w:ind w:left="4320"/>
        <w:rPr>
          <w:rFonts w:ascii="Times New Roman" w:eastAsia="SimSun" w:hAnsi="Times New Roman" w:cs="Mangal"/>
          <w:kern w:val="1"/>
          <w:sz w:val="24"/>
          <w:szCs w:val="24"/>
          <w:lang w:eastAsia="hi-IN" w:bidi="hi-IN"/>
        </w:rPr>
      </w:pPr>
      <w:r w:rsidRPr="000F7C32">
        <w:rPr>
          <w:rFonts w:ascii="Times New Roman" w:eastAsia="SimSun" w:hAnsi="Times New Roman" w:cs="Mangal"/>
          <w:b/>
          <w:kern w:val="1"/>
          <w:sz w:val="24"/>
          <w:szCs w:val="24"/>
          <w:lang w:val="sr-Cyrl-CS" w:eastAsia="hi-IN" w:bidi="hi-IN"/>
        </w:rPr>
        <w:t>Члан 6.</w:t>
      </w:r>
    </w:p>
    <w:p w:rsidR="000F7C32" w:rsidRPr="000F7C32" w:rsidRDefault="000F7C32" w:rsidP="000F7C32">
      <w:pPr>
        <w:widowControl w:val="0"/>
        <w:suppressAutoHyphens/>
        <w:spacing w:after="0" w:line="240" w:lineRule="auto"/>
        <w:ind w:left="4320"/>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Times New Roman"/>
          <w:color w:val="000000"/>
          <w:spacing w:val="-4"/>
          <w:kern w:val="1"/>
          <w:sz w:val="24"/>
          <w:szCs w:val="24"/>
          <w:lang w:val="sr-Cyrl-RS" w:eastAsia="hi-IN" w:bidi="hi-IN"/>
        </w:rPr>
      </w:pPr>
      <w:r w:rsidRPr="000F7C32">
        <w:rPr>
          <w:rFonts w:ascii="Times New Roman" w:eastAsia="SimSun" w:hAnsi="Times New Roman" w:cs="Times New Roman"/>
          <w:color w:val="000000"/>
          <w:spacing w:val="-4"/>
          <w:kern w:val="1"/>
          <w:sz w:val="24"/>
          <w:szCs w:val="24"/>
          <w:lang w:val="sr-Cyrl-CS" w:eastAsia="hi-IN" w:bidi="hi-IN"/>
        </w:rPr>
        <w:tab/>
        <w:t>Продавац се обавезује да</w:t>
      </w:r>
      <w:r w:rsidRPr="000F7C32">
        <w:rPr>
          <w:rFonts w:ascii="Times New Roman" w:eastAsia="SimSun" w:hAnsi="Times New Roman" w:cs="Times New Roman"/>
          <w:color w:val="000000"/>
          <w:spacing w:val="-4"/>
          <w:kern w:val="1"/>
          <w:sz w:val="24"/>
          <w:szCs w:val="24"/>
          <w:lang w:val="sr-Cyrl-RS" w:eastAsia="hi-IN" w:bidi="hi-IN"/>
        </w:rPr>
        <w:t xml:space="preserve"> </w:t>
      </w:r>
      <w:r w:rsidRPr="000F7C32">
        <w:rPr>
          <w:rFonts w:ascii="Times New Roman" w:eastAsia="SimSun" w:hAnsi="Times New Roman" w:cs="Times New Roman"/>
          <w:color w:val="000000"/>
          <w:spacing w:val="-4"/>
          <w:kern w:val="1"/>
          <w:sz w:val="24"/>
          <w:szCs w:val="24"/>
          <w:lang w:val="sr-Cyrl-CS" w:eastAsia="hi-IN" w:bidi="hi-IN"/>
        </w:rPr>
        <w:t>уговорен</w:t>
      </w:r>
      <w:r w:rsidRPr="000F7C32">
        <w:rPr>
          <w:rFonts w:ascii="Times New Roman" w:eastAsia="SimSun" w:hAnsi="Times New Roman" w:cs="Times New Roman"/>
          <w:color w:val="000000"/>
          <w:spacing w:val="-4"/>
          <w:kern w:val="1"/>
          <w:sz w:val="24"/>
          <w:szCs w:val="24"/>
          <w:lang w:val="sr-Cyrl-RS" w:eastAsia="hi-IN" w:bidi="hi-IN"/>
        </w:rPr>
        <w:t>а</w:t>
      </w:r>
      <w:r w:rsidRPr="000F7C32">
        <w:rPr>
          <w:rFonts w:ascii="Times New Roman" w:eastAsia="SimSun" w:hAnsi="Times New Roman" w:cs="Times New Roman"/>
          <w:color w:val="000000"/>
          <w:spacing w:val="-4"/>
          <w:kern w:val="1"/>
          <w:sz w:val="24"/>
          <w:szCs w:val="24"/>
          <w:lang w:val="sr-Cyrl-CS" w:eastAsia="hi-IN" w:bidi="hi-IN"/>
        </w:rPr>
        <w:t xml:space="preserve"> </w:t>
      </w:r>
      <w:r w:rsidRPr="000F7C32">
        <w:rPr>
          <w:rFonts w:ascii="Times New Roman" w:eastAsia="SimSun" w:hAnsi="Times New Roman" w:cs="Times New Roman"/>
          <w:color w:val="000000"/>
          <w:spacing w:val="-4"/>
          <w:kern w:val="1"/>
          <w:sz w:val="24"/>
          <w:szCs w:val="24"/>
          <w:lang w:val="sr-Cyrl-RS" w:eastAsia="hi-IN" w:bidi="hi-IN"/>
        </w:rPr>
        <w:t>добра</w:t>
      </w:r>
      <w:r w:rsidRPr="000F7C32">
        <w:rPr>
          <w:rFonts w:ascii="Times New Roman" w:eastAsia="SimSun" w:hAnsi="Times New Roman" w:cs="Times New Roman"/>
          <w:color w:val="000000"/>
          <w:spacing w:val="-4"/>
          <w:kern w:val="1"/>
          <w:sz w:val="24"/>
          <w:szCs w:val="24"/>
          <w:lang w:val="sr-Cyrl-CS" w:eastAsia="hi-IN" w:bidi="hi-IN"/>
        </w:rPr>
        <w:t xml:space="preserve"> испоруч</w:t>
      </w:r>
      <w:r w:rsidRPr="000F7C32">
        <w:rPr>
          <w:rFonts w:ascii="Times New Roman" w:eastAsia="SimSun" w:hAnsi="Times New Roman" w:cs="Times New Roman"/>
          <w:color w:val="000000"/>
          <w:spacing w:val="-4"/>
          <w:kern w:val="1"/>
          <w:sz w:val="24"/>
          <w:szCs w:val="24"/>
          <w:lang w:val="sr-Cyrl-RS" w:eastAsia="hi-IN" w:bidi="hi-IN"/>
        </w:rPr>
        <w:t>и</w:t>
      </w:r>
      <w:r w:rsidRPr="000F7C32">
        <w:rPr>
          <w:rFonts w:ascii="Times New Roman" w:eastAsia="SimSun" w:hAnsi="Times New Roman" w:cs="Times New Roman"/>
          <w:color w:val="000000"/>
          <w:spacing w:val="-4"/>
          <w:kern w:val="1"/>
          <w:sz w:val="24"/>
          <w:szCs w:val="24"/>
          <w:lang w:val="sr-Cyrl-CS" w:eastAsia="hi-IN" w:bidi="hi-IN"/>
        </w:rPr>
        <w:t xml:space="preserve"> </w:t>
      </w:r>
      <w:r w:rsidRPr="000F7C32">
        <w:rPr>
          <w:rFonts w:ascii="Times New Roman" w:eastAsia="SimSun" w:hAnsi="Times New Roman" w:cs="Times New Roman"/>
          <w:color w:val="000000"/>
          <w:spacing w:val="-4"/>
          <w:kern w:val="1"/>
          <w:sz w:val="24"/>
          <w:szCs w:val="24"/>
          <w:lang w:eastAsia="hi-IN" w:bidi="hi-IN"/>
        </w:rPr>
        <w:t>Купцу</w:t>
      </w:r>
      <w:r w:rsidRPr="000F7C32">
        <w:rPr>
          <w:rFonts w:ascii="Times New Roman" w:eastAsia="SimSun" w:hAnsi="Times New Roman" w:cs="Times New Roman"/>
          <w:color w:val="000000"/>
          <w:spacing w:val="-4"/>
          <w:kern w:val="1"/>
          <w:sz w:val="24"/>
          <w:szCs w:val="24"/>
          <w:lang w:val="sr-Cyrl-RS" w:eastAsia="hi-IN" w:bidi="hi-IN"/>
        </w:rPr>
        <w:t xml:space="preserve"> најкасније у року од __ (________) дана од дана ступања овог уговора на снагу.</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Times New Roman"/>
          <w:color w:val="000000"/>
          <w:spacing w:val="-4"/>
          <w:kern w:val="1"/>
          <w:sz w:val="24"/>
          <w:szCs w:val="24"/>
          <w:lang w:val="sr-Cyrl-RS" w:eastAsia="hi-IN" w:bidi="hi-IN"/>
        </w:rPr>
        <w:tab/>
        <w:t>Место и паритет испоруке:  ДДП Централни магацин ЈП ПЕУ Ресавица (Incoterms 2010).</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Продавац се обавезује да приликом испоруке достави  Купцу атестну документацију за испоручена добра у складу са Правилником о опреми и заштитним системима намењеним за употребу у потенцијално експлозивним атмосферама</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val="sr-Cyrl-RS" w:eastAsia="hi-IN" w:bidi="hi-IN"/>
        </w:rPr>
        <w:t xml:space="preserve">("Службени гласник РС", бр. 10/2017 и 21/2020) као и да изврши ресертификацију опреме за коришћење у Србији, на основу типског сертификата и појединачне потврде о усаглашености за предметну опрему. </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w:t>
      </w:r>
      <w:r w:rsidRPr="000F7C32">
        <w:rPr>
          <w:rFonts w:ascii="Times New Roman" w:eastAsia="SimSun" w:hAnsi="Times New Roman" w:cs="Mangal"/>
          <w:kern w:val="1"/>
          <w:sz w:val="24"/>
          <w:szCs w:val="24"/>
          <w:lang w:val="sr-Cyrl-RS" w:eastAsia="hi-IN" w:bidi="hi-IN"/>
        </w:rPr>
        <w:tab/>
        <w:t>На основу ______________________________ (правни акт о заједничком извршењу посла између носиоца и чланова групе):</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ab/>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RS" w:eastAsia="hi-IN" w:bidi="hi-IN"/>
        </w:rPr>
        <w:tab/>
        <w:t>-члан групе ______________________________ ће извршити испоруку следећих добара  _____________________________;</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Times New Roman"/>
          <w:color w:val="000000"/>
          <w:spacing w:val="-4"/>
          <w:kern w:val="1"/>
          <w:sz w:val="24"/>
          <w:szCs w:val="24"/>
          <w:lang w:val="sr-Cyrl-RS" w:eastAsia="hi-IN" w:bidi="hi-IN"/>
        </w:rPr>
        <w:t xml:space="preserve">* </w:t>
      </w:r>
      <w:r w:rsidRPr="000F7C32">
        <w:rPr>
          <w:rFonts w:ascii="Times New Roman" w:eastAsia="SimSun" w:hAnsi="Times New Roman" w:cs="Times New Roman"/>
          <w:b/>
          <w:bCs/>
          <w:color w:val="000000"/>
          <w:spacing w:val="-4"/>
          <w:kern w:val="1"/>
          <w:sz w:val="24"/>
          <w:szCs w:val="24"/>
          <w:lang w:val="sr-Cyrl-CS" w:eastAsia="hi-IN" w:bidi="hi-IN"/>
        </w:rPr>
        <w:t>НАПОМЕНА НАРУЧИОЦА: У случају заједничке понуде навести тражене податке.</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7</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Продавац</w:t>
      </w:r>
      <w:r w:rsidRPr="000F7C32">
        <w:rPr>
          <w:rFonts w:ascii="Times New Roman" w:eastAsia="SimSun" w:hAnsi="Times New Roman" w:cs="Mangal"/>
          <w:kern w:val="1"/>
          <w:sz w:val="24"/>
          <w:szCs w:val="24"/>
          <w:lang w:val="sr-Cyrl-CS" w:eastAsia="hi-IN" w:bidi="hi-IN"/>
        </w:rPr>
        <w:t xml:space="preserve"> ће </w:t>
      </w:r>
      <w:r w:rsidRPr="000F7C32">
        <w:rPr>
          <w:rFonts w:ascii="Times New Roman" w:eastAsia="SimSun" w:hAnsi="Times New Roman" w:cs="Mangal"/>
          <w:kern w:val="1"/>
          <w:sz w:val="24"/>
          <w:szCs w:val="24"/>
          <w:lang w:val="sr-Cyrl-RS" w:eastAsia="hi-IN" w:bidi="hi-IN"/>
        </w:rPr>
        <w:t xml:space="preserve">извршење предметне јавне набавке </w:t>
      </w:r>
      <w:r w:rsidRPr="000F7C32">
        <w:rPr>
          <w:rFonts w:ascii="Times New Roman" w:eastAsia="SimSun" w:hAnsi="Times New Roman" w:cs="Mangal"/>
          <w:kern w:val="1"/>
          <w:sz w:val="24"/>
          <w:szCs w:val="24"/>
          <w:lang w:val="sr-Latn-RS" w:eastAsia="hi-IN" w:bidi="hi-IN"/>
        </w:rPr>
        <w:t>39/20</w:t>
      </w:r>
      <w:r w:rsidRPr="000F7C32">
        <w:rPr>
          <w:rFonts w:ascii="Times New Roman" w:eastAsia="SimSun" w:hAnsi="Times New Roman" w:cs="Mangal"/>
          <w:kern w:val="1"/>
          <w:sz w:val="24"/>
          <w:szCs w:val="24"/>
          <w:lang w:val="sr-Cyrl-RS" w:eastAsia="hi-IN" w:bidi="hi-IN"/>
        </w:rPr>
        <w:t xml:space="preserve"> извршити:</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kern w:val="1"/>
          <w:sz w:val="24"/>
          <w:szCs w:val="24"/>
          <w:lang w:val="sr-Cyrl-RS" w:eastAsia="hi-IN" w:bidi="hi-IN"/>
        </w:rPr>
        <w:t>а) самостално,</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RS" w:eastAsia="hi-IN" w:bidi="hi-IN"/>
        </w:rPr>
        <w:t>б) са следећим понуђачима: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 xml:space="preserve">_______________________________________________________________________, </w:t>
      </w:r>
      <w:r w:rsidRPr="000F7C32">
        <w:rPr>
          <w:rFonts w:ascii="Times New Roman" w:eastAsia="SimSun" w:hAnsi="Times New Roman" w:cs="Mangal"/>
          <w:kern w:val="1"/>
          <w:sz w:val="24"/>
          <w:szCs w:val="24"/>
          <w:lang w:eastAsia="hi-IN" w:bidi="hi-IN"/>
        </w:rPr>
        <w:tab/>
        <w:t xml:space="preserve">мат.бр.____________, ПИБ:_____________,текући рачун бр.__________________, </w:t>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F7C32">
        <w:rPr>
          <w:rFonts w:ascii="Times New Roman" w:eastAsia="SimSun" w:hAnsi="Times New Roman" w:cs="Mangal"/>
          <w:kern w:val="1"/>
          <w:sz w:val="24"/>
          <w:szCs w:val="24"/>
          <w:lang w:eastAsia="hi-IN" w:bidi="hi-IN"/>
        </w:rPr>
        <w:tab/>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r w:rsidRPr="000F7C32">
        <w:rPr>
          <w:rFonts w:ascii="Times New Roman" w:eastAsia="SimSun" w:hAnsi="Times New Roman" w:cs="Times New Roman"/>
          <w:kern w:val="1"/>
          <w:sz w:val="24"/>
          <w:szCs w:val="24"/>
          <w:lang w:eastAsia="hi-IN" w:bidi="hi-IN"/>
        </w:rPr>
        <w:t xml:space="preserve">_______________________________________________________________________, </w:t>
      </w:r>
      <w:r w:rsidRPr="000F7C32">
        <w:rPr>
          <w:rFonts w:ascii="Times New Roman" w:eastAsia="SimSun" w:hAnsi="Times New Roman" w:cs="Times New Roman"/>
          <w:kern w:val="1"/>
          <w:sz w:val="24"/>
          <w:szCs w:val="24"/>
          <w:lang w:eastAsia="hi-IN" w:bidi="hi-IN"/>
        </w:rPr>
        <w:tab/>
        <w:t>мат.бр.____________, ПИБ:_____________,текући рачун бр.__________________,</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в) преко подизвођача: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RS" w:eastAsia="hi-IN" w:bidi="hi-IN"/>
        </w:rPr>
        <w:t xml:space="preserve"> ___________________________, </w:t>
      </w:r>
      <w:r w:rsidRPr="000F7C32">
        <w:rPr>
          <w:rFonts w:ascii="Times New Roman" w:eastAsia="SimSun" w:hAnsi="Times New Roman" w:cs="Mangal"/>
          <w:kern w:val="1"/>
          <w:sz w:val="24"/>
          <w:szCs w:val="24"/>
          <w:lang w:eastAsia="hi-IN" w:bidi="hi-IN"/>
        </w:rPr>
        <w:t xml:space="preserve">мат.бр.____________, ПИБ:_____________, </w:t>
      </w:r>
      <w:r w:rsidRPr="000F7C32">
        <w:rPr>
          <w:rFonts w:ascii="Times New Roman" w:eastAsia="SimSun" w:hAnsi="Times New Roman" w:cs="Mangal"/>
          <w:kern w:val="1"/>
          <w:sz w:val="24"/>
          <w:szCs w:val="24"/>
          <w:lang w:val="sr-Cyrl-RS" w:eastAsia="hi-IN" w:bidi="hi-IN"/>
        </w:rPr>
        <w:t>и то ___ % укупне вредности јавне набавке.</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RS" w:eastAsia="hi-IN" w:bidi="hi-IN"/>
        </w:rPr>
        <w:t xml:space="preserve">___________________________, </w:t>
      </w:r>
      <w:r w:rsidRPr="000F7C32">
        <w:rPr>
          <w:rFonts w:ascii="Times New Roman" w:eastAsia="SimSun" w:hAnsi="Times New Roman" w:cs="Mangal"/>
          <w:kern w:val="1"/>
          <w:sz w:val="24"/>
          <w:szCs w:val="24"/>
          <w:lang w:eastAsia="hi-IN" w:bidi="hi-IN"/>
        </w:rPr>
        <w:t xml:space="preserve">мат.бр.____________, ПИБ:_____________, </w:t>
      </w:r>
      <w:r w:rsidRPr="000F7C32">
        <w:rPr>
          <w:rFonts w:ascii="Times New Roman" w:eastAsia="SimSun" w:hAnsi="Times New Roman" w:cs="Mangal"/>
          <w:kern w:val="1"/>
          <w:sz w:val="24"/>
          <w:szCs w:val="24"/>
          <w:lang w:val="sr-Cyrl-RS" w:eastAsia="hi-IN" w:bidi="hi-IN"/>
        </w:rPr>
        <w:t xml:space="preserve">и то </w:t>
      </w:r>
      <w:r w:rsidRPr="000F7C32">
        <w:rPr>
          <w:rFonts w:ascii="Times New Roman" w:eastAsia="SimSun" w:hAnsi="Times New Roman" w:cs="Mangal"/>
          <w:kern w:val="1"/>
          <w:sz w:val="24"/>
          <w:szCs w:val="24"/>
          <w:lang w:val="sr-Cyrl-RS" w:eastAsia="hi-IN" w:bidi="hi-IN"/>
        </w:rPr>
        <w:lastRenderedPageBreak/>
        <w:t>___ % укупне вредности јавне набавке.</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УГОВОРНА КАЗНА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8</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 xml:space="preserve">Уколико Продавац својом кривицом не изврши испоруку уговорених добара у уговореном року </w:t>
      </w:r>
      <w:r w:rsidRPr="000F7C32">
        <w:rPr>
          <w:rFonts w:ascii="Times New Roman" w:eastAsia="SimSun" w:hAnsi="Times New Roman" w:cs="Mangal"/>
          <w:color w:val="000000"/>
          <w:kern w:val="1"/>
          <w:sz w:val="24"/>
          <w:szCs w:val="24"/>
          <w:lang w:val="sr-Cyrl-RS" w:eastAsia="hi-IN" w:bidi="hi-IN"/>
        </w:rPr>
        <w:t>из чл.6. овог Уговора</w:t>
      </w:r>
      <w:r w:rsidRPr="000F7C32">
        <w:rPr>
          <w:rFonts w:ascii="Times New Roman" w:eastAsia="SimSun" w:hAnsi="Times New Roman" w:cs="Mangal"/>
          <w:kern w:val="1"/>
          <w:sz w:val="24"/>
          <w:szCs w:val="24"/>
          <w:lang w:val="sr-Cyrl-CS" w:eastAsia="hi-IN" w:bidi="hi-IN"/>
        </w:rPr>
        <w:t xml:space="preserve"> платиће </w:t>
      </w:r>
      <w:r w:rsidRPr="000F7C32">
        <w:rPr>
          <w:rFonts w:ascii="Times New Roman" w:eastAsia="SimSun" w:hAnsi="Times New Roman" w:cs="Mangal"/>
          <w:kern w:val="1"/>
          <w:sz w:val="24"/>
          <w:szCs w:val="24"/>
          <w:lang w:eastAsia="hi-IN" w:bidi="hi-IN"/>
        </w:rPr>
        <w:t>Купцу</w:t>
      </w:r>
      <w:r w:rsidRPr="000F7C32">
        <w:rPr>
          <w:rFonts w:ascii="Times New Roman" w:eastAsia="SimSun" w:hAnsi="Times New Roman" w:cs="Mangal"/>
          <w:kern w:val="1"/>
          <w:sz w:val="24"/>
          <w:szCs w:val="24"/>
          <w:lang w:val="sr-Cyrl-CS" w:eastAsia="hi-IN" w:bidi="hi-IN"/>
        </w:rPr>
        <w:t xml:space="preserve"> на име уговорене казне износ од </w:t>
      </w:r>
      <w:r w:rsidRPr="000F7C32">
        <w:rPr>
          <w:rFonts w:ascii="Times New Roman" w:eastAsia="SimSun" w:hAnsi="Times New Roman" w:cs="Mangal"/>
          <w:kern w:val="1"/>
          <w:sz w:val="24"/>
          <w:szCs w:val="24"/>
          <w:lang w:eastAsia="hi-IN" w:bidi="hi-IN"/>
        </w:rPr>
        <w:t>0,5%</w:t>
      </w:r>
      <w:r w:rsidRPr="000F7C32">
        <w:rPr>
          <w:rFonts w:ascii="Times New Roman" w:eastAsia="SimSun" w:hAnsi="Times New Roman" w:cs="Mangal"/>
          <w:kern w:val="1"/>
          <w:sz w:val="24"/>
          <w:szCs w:val="24"/>
          <w:lang w:val="sr-Cyrl-CS" w:eastAsia="hi-IN" w:bidi="hi-IN"/>
        </w:rPr>
        <w:t xml:space="preserve"> од уговорене вредности добара која касне са испоруком, за сваки дан закашњења односно прекорачења рока, а највише до </w:t>
      </w:r>
      <w:r w:rsidRPr="000F7C32">
        <w:rPr>
          <w:rFonts w:ascii="Times New Roman" w:eastAsia="SimSun" w:hAnsi="Times New Roman" w:cs="Mangal"/>
          <w:kern w:val="1"/>
          <w:sz w:val="24"/>
          <w:szCs w:val="24"/>
          <w:lang w:eastAsia="hi-IN" w:bidi="hi-IN"/>
        </w:rPr>
        <w:t>10</w:t>
      </w:r>
      <w:r w:rsidRPr="000F7C32">
        <w:rPr>
          <w:rFonts w:ascii="Times New Roman" w:eastAsia="SimSun" w:hAnsi="Times New Roman" w:cs="Mangal"/>
          <w:kern w:val="1"/>
          <w:sz w:val="24"/>
          <w:szCs w:val="24"/>
          <w:lang w:val="sr-Cyrl-CS" w:eastAsia="hi-IN" w:bidi="hi-IN"/>
        </w:rPr>
        <w:t>% од укупно уговорене цене добара (са ПДВ-ом).</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Купац има право да наплати уговорну казну без сагласности Продавца умањењем износа за уплату по фактури испостављеној од стране Продавца.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Купац је овлашћен да у случају доцње Продавца у испоруци уговорених добара наплати меницу  за добро извршење посла и да евентуалну разлику до пуног износа штете настале због закашњења Продавца са испоруком уговорених добара наплати по правилима Закона о облигационим односима.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eastAsia="hi-IN" w:bidi="hi-IN"/>
        </w:rPr>
        <w:t>КВАЛИТАТИВНИ И КВАНТИТАТИВНИ ПРИЈЕМ РОБЕ И РЕШАВАЊЕ РЕКЛАМАЦИЈА</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9</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tabs>
          <w:tab w:val="left" w:pos="795"/>
        </w:tabs>
        <w:suppressAutoHyphens/>
        <w:spacing w:after="0" w:line="240" w:lineRule="auto"/>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ab/>
        <w:t xml:space="preserve">Продавац је обавезан да уговорена добра испоручи уговореног квалитета </w:t>
      </w:r>
      <w:r w:rsidRPr="000F7C32">
        <w:rPr>
          <w:rFonts w:ascii="Times New Roman" w:eastAsia="SimSun" w:hAnsi="Times New Roman" w:cs="Mangal"/>
          <w:kern w:val="1"/>
          <w:sz w:val="24"/>
          <w:szCs w:val="24"/>
          <w:lang w:val="sr-Cyrl-RS" w:eastAsia="hi-IN" w:bidi="hi-IN"/>
        </w:rPr>
        <w:t xml:space="preserve">и карактеристика </w:t>
      </w:r>
      <w:r w:rsidRPr="000F7C32">
        <w:rPr>
          <w:rFonts w:ascii="Times New Roman" w:eastAsia="SimSun" w:hAnsi="Times New Roman" w:cs="Mangal"/>
          <w:kern w:val="1"/>
          <w:sz w:val="24"/>
          <w:szCs w:val="24"/>
          <w:lang w:val="sr-Cyrl-CS" w:eastAsia="hi-IN" w:bidi="hi-IN"/>
        </w:rPr>
        <w:t>из техничке спецификације</w:t>
      </w:r>
      <w:r w:rsidRPr="000F7C32">
        <w:rPr>
          <w:rFonts w:ascii="Times New Roman" w:eastAsia="SimSun" w:hAnsi="Times New Roman" w:cs="Mangal"/>
          <w:kern w:val="1"/>
          <w:sz w:val="24"/>
          <w:szCs w:val="24"/>
          <w:lang w:val="sr-Cyrl-RS" w:eastAsia="hi-IN" w:bidi="hi-IN"/>
        </w:rPr>
        <w:t xml:space="preserve"> </w:t>
      </w:r>
      <w:r w:rsidRPr="000F7C32">
        <w:rPr>
          <w:rFonts w:ascii="Times New Roman" w:eastAsia="SimSun" w:hAnsi="Times New Roman" w:cs="Mangal"/>
          <w:kern w:val="1"/>
          <w:sz w:val="24"/>
          <w:szCs w:val="24"/>
          <w:lang w:val="sr-Cyrl-CS" w:eastAsia="hi-IN" w:bidi="hi-IN"/>
        </w:rPr>
        <w:t xml:space="preserve">конкурсне  документације јавне набавке  број  </w:t>
      </w:r>
      <w:r w:rsidRPr="000F7C32">
        <w:rPr>
          <w:rFonts w:ascii="Times New Roman" w:eastAsia="SimSun" w:hAnsi="Times New Roman" w:cs="Mangal"/>
          <w:kern w:val="1"/>
          <w:sz w:val="24"/>
          <w:szCs w:val="24"/>
          <w:lang w:val="sr-Latn-RS" w:eastAsia="hi-IN" w:bidi="hi-IN"/>
        </w:rPr>
        <w:t>39/20</w:t>
      </w:r>
      <w:r w:rsidRPr="000F7C32">
        <w:rPr>
          <w:rFonts w:ascii="Times New Roman" w:eastAsia="SimSun" w:hAnsi="Times New Roman" w:cs="Mangal"/>
          <w:kern w:val="1"/>
          <w:sz w:val="24"/>
          <w:szCs w:val="24"/>
          <w:lang w:val="sr-Cyrl-CS" w:eastAsia="hi-IN" w:bidi="hi-IN"/>
        </w:rPr>
        <w:t xml:space="preserve">, која чини саставни део  овог </w:t>
      </w:r>
      <w:r w:rsidRPr="000F7C32">
        <w:rPr>
          <w:rFonts w:ascii="Times New Roman" w:eastAsia="SimSun" w:hAnsi="Times New Roman" w:cs="Mangal"/>
          <w:kern w:val="1"/>
          <w:sz w:val="24"/>
          <w:szCs w:val="24"/>
          <w:lang w:val="sr-Cyrl-RS" w:eastAsia="hi-IN" w:bidi="hi-IN"/>
        </w:rPr>
        <w:t>У</w:t>
      </w:r>
      <w:r w:rsidRPr="000F7C32">
        <w:rPr>
          <w:rFonts w:ascii="Times New Roman" w:eastAsia="SimSun" w:hAnsi="Times New Roman" w:cs="Mangal"/>
          <w:kern w:val="1"/>
          <w:sz w:val="24"/>
          <w:szCs w:val="24"/>
          <w:lang w:val="sr-Cyrl-CS" w:eastAsia="hi-IN" w:bidi="hi-IN"/>
        </w:rPr>
        <w:t>говора.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Примопредају уговорених добара врш</w:t>
      </w:r>
      <w:r w:rsidRPr="000F7C32">
        <w:rPr>
          <w:rFonts w:ascii="Times New Roman" w:eastAsia="SimSun" w:hAnsi="Times New Roman" w:cs="Mangal"/>
          <w:kern w:val="1"/>
          <w:sz w:val="24"/>
          <w:szCs w:val="24"/>
          <w:lang w:eastAsia="hi-IN" w:bidi="hi-IN"/>
        </w:rPr>
        <w:t>e</w:t>
      </w: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val="sr-Cyrl-RS" w:eastAsia="hi-IN" w:bidi="hi-IN"/>
        </w:rPr>
        <w:t>представни</w:t>
      </w:r>
      <w:r w:rsidRPr="000F7C32">
        <w:rPr>
          <w:rFonts w:ascii="Times New Roman" w:eastAsia="SimSun" w:hAnsi="Times New Roman" w:cs="Mangal"/>
          <w:kern w:val="1"/>
          <w:sz w:val="24"/>
          <w:szCs w:val="24"/>
          <w:lang w:eastAsia="hi-IN" w:bidi="hi-IN"/>
        </w:rPr>
        <w:t>ц</w:t>
      </w:r>
      <w:r w:rsidRPr="000F7C32">
        <w:rPr>
          <w:rFonts w:ascii="Times New Roman" w:eastAsia="SimSun" w:hAnsi="Times New Roman" w:cs="Mangal"/>
          <w:kern w:val="1"/>
          <w:sz w:val="24"/>
          <w:szCs w:val="24"/>
          <w:lang w:val="sr-Cyrl-RS" w:eastAsia="hi-IN" w:bidi="hi-IN"/>
        </w:rPr>
        <w:t>и</w:t>
      </w:r>
      <w:r w:rsidRPr="000F7C32">
        <w:rPr>
          <w:rFonts w:ascii="Times New Roman" w:eastAsia="SimSun" w:hAnsi="Times New Roman" w:cs="Mangal"/>
          <w:kern w:val="1"/>
          <w:sz w:val="24"/>
          <w:szCs w:val="24"/>
          <w:lang w:val="sr-Cyrl-CS" w:eastAsia="hi-IN" w:bidi="hi-IN"/>
        </w:rPr>
        <w:t xml:space="preserve"> уговорних страна која записнички констатуј</w:t>
      </w:r>
      <w:r w:rsidRPr="000F7C32">
        <w:rPr>
          <w:rFonts w:ascii="Times New Roman" w:eastAsia="SimSun" w:hAnsi="Times New Roman" w:cs="Mangal"/>
          <w:kern w:val="1"/>
          <w:sz w:val="24"/>
          <w:szCs w:val="24"/>
          <w:lang w:val="sr-Cyrl-RS" w:eastAsia="hi-IN" w:bidi="hi-IN"/>
        </w:rPr>
        <w:t>у</w:t>
      </w:r>
      <w:r w:rsidRPr="000F7C32">
        <w:rPr>
          <w:rFonts w:ascii="Times New Roman" w:eastAsia="SimSun" w:hAnsi="Times New Roman" w:cs="Mangal"/>
          <w:kern w:val="1"/>
          <w:sz w:val="24"/>
          <w:szCs w:val="24"/>
          <w:lang w:val="sr-Cyrl-CS" w:eastAsia="hi-IN" w:bidi="hi-IN"/>
        </w:rPr>
        <w:t xml:space="preserve"> испоруку </w:t>
      </w:r>
      <w:r w:rsidRPr="000F7C32">
        <w:rPr>
          <w:rFonts w:ascii="Times New Roman" w:eastAsia="SimSun" w:hAnsi="Times New Roman" w:cs="Mangal"/>
          <w:kern w:val="1"/>
          <w:sz w:val="24"/>
          <w:szCs w:val="24"/>
          <w:lang w:val="sr-Cyrl-RS" w:eastAsia="hi-IN" w:bidi="hi-IN"/>
        </w:rPr>
        <w:t xml:space="preserve">уговорених </w:t>
      </w:r>
      <w:r w:rsidRPr="000F7C32">
        <w:rPr>
          <w:rFonts w:ascii="Times New Roman" w:eastAsia="SimSun" w:hAnsi="Times New Roman" w:cs="Mangal"/>
          <w:kern w:val="1"/>
          <w:sz w:val="24"/>
          <w:szCs w:val="24"/>
          <w:lang w:val="sr-Cyrl-CS" w:eastAsia="hi-IN" w:bidi="hi-IN"/>
        </w:rPr>
        <w:t xml:space="preserve">добара према захтевима из техничке спецификације </w:t>
      </w:r>
      <w:r w:rsidRPr="000F7C32">
        <w:rPr>
          <w:rFonts w:ascii="Times New Roman" w:eastAsia="SimSun" w:hAnsi="Times New Roman" w:cs="Mangal"/>
          <w:bCs/>
          <w:kern w:val="1"/>
          <w:sz w:val="24"/>
          <w:szCs w:val="24"/>
          <w:lang w:val="sr-Cyrl-RS" w:eastAsia="hi-IN" w:bidi="hi-IN"/>
        </w:rPr>
        <w:t>из става 1.овог члана</w:t>
      </w:r>
      <w:r w:rsidRPr="000F7C32">
        <w:rPr>
          <w:rFonts w:ascii="Times New Roman" w:eastAsia="SimSun" w:hAnsi="Times New Roman" w:cs="Mangal"/>
          <w:kern w:val="1"/>
          <w:sz w:val="24"/>
          <w:szCs w:val="24"/>
          <w:lang w:val="sr-Cyrl-CS" w:eastAsia="hi-IN" w:bidi="hi-IN"/>
        </w:rPr>
        <w:t>.</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ab/>
        <w:t>Сматраће се да је Продавац испоручио уговорена добра даном потписивања записника о примопредаји од стране овлашћених представника Купца без примедби.</w:t>
      </w:r>
    </w:p>
    <w:p w:rsidR="000F7C32" w:rsidRPr="000F7C32" w:rsidRDefault="000F7C32" w:rsidP="000F7C32">
      <w:pPr>
        <w:widowControl w:val="0"/>
        <w:tabs>
          <w:tab w:val="left" w:pos="765"/>
        </w:tabs>
        <w:suppressAutoHyphens/>
        <w:spacing w:after="0" w:line="240" w:lineRule="auto"/>
        <w:jc w:val="center"/>
        <w:rPr>
          <w:rFonts w:ascii="Times New Roman" w:eastAsia="SimSun" w:hAnsi="Times New Roman" w:cs="Mangal"/>
          <w:kern w:val="1"/>
          <w:sz w:val="24"/>
          <w:szCs w:val="24"/>
          <w:lang w:eastAsia="hi-IN" w:bidi="hi-IN"/>
        </w:rPr>
      </w:pPr>
    </w:p>
    <w:p w:rsidR="000F7C32" w:rsidRPr="000F7C32" w:rsidRDefault="000F7C32" w:rsidP="000F7C32">
      <w:pPr>
        <w:widowControl w:val="0"/>
        <w:tabs>
          <w:tab w:val="left" w:pos="0"/>
        </w:tabs>
        <w:suppressAutoHyphens/>
        <w:spacing w:after="0" w:line="240" w:lineRule="auto"/>
        <w:jc w:val="center"/>
        <w:rPr>
          <w:rFonts w:ascii="Times New Roman" w:eastAsia="SimSun" w:hAnsi="Times New Roman" w:cs="Mangal"/>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10</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ab/>
        <w:t>Приликом примопредаје, Купац  је дужан да испоручена добра на  уобичајени начин прегледа и да своје примедбе о видљивим недостацима писаним путем одмах саопшти Продавцу.</w:t>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ab/>
        <w:t>Купац задржава право да приликом примопредаје добара, иста провери и врати, уколико се покаже да не одговарају уговореном квалитету.</w:t>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ab/>
        <w:t>У случај</w:t>
      </w:r>
      <w:r w:rsidRPr="000F7C32">
        <w:rPr>
          <w:rFonts w:ascii="Times New Roman" w:eastAsia="SimSun" w:hAnsi="Times New Roman" w:cs="Mangal"/>
          <w:kern w:val="1"/>
          <w:sz w:val="24"/>
          <w:szCs w:val="24"/>
          <w:lang w:val="sr-Cyrl-RS" w:eastAsia="hi-IN" w:bidi="hi-IN"/>
        </w:rPr>
        <w:t>у</w:t>
      </w:r>
      <w:r w:rsidRPr="000F7C32">
        <w:rPr>
          <w:rFonts w:ascii="Times New Roman" w:eastAsia="SimSun" w:hAnsi="Times New Roman" w:cs="Mangal"/>
          <w:kern w:val="1"/>
          <w:sz w:val="24"/>
          <w:szCs w:val="24"/>
          <w:lang w:val="sr-Cyrl-CS" w:eastAsia="hi-IN" w:bidi="hi-IN"/>
        </w:rPr>
        <w:t xml:space="preserve"> из става 2. </w:t>
      </w:r>
      <w:r w:rsidRPr="000F7C32">
        <w:rPr>
          <w:rFonts w:ascii="Times New Roman" w:eastAsia="SimSun" w:hAnsi="Times New Roman" w:cs="Mangal"/>
          <w:kern w:val="1"/>
          <w:sz w:val="24"/>
          <w:szCs w:val="24"/>
          <w:lang w:val="sr-Cyrl-RS" w:eastAsia="hi-IN" w:bidi="hi-IN"/>
        </w:rPr>
        <w:t>ов</w:t>
      </w:r>
      <w:r w:rsidRPr="000F7C32">
        <w:rPr>
          <w:rFonts w:ascii="Times New Roman" w:eastAsia="SimSun" w:hAnsi="Times New Roman" w:cs="Mangal"/>
          <w:kern w:val="1"/>
          <w:sz w:val="24"/>
          <w:szCs w:val="24"/>
          <w:lang w:val="sr-Cyrl-CS" w:eastAsia="hi-IN" w:bidi="hi-IN"/>
        </w:rPr>
        <w:t>ог члана Купац има право да захтева од Продавца да му преда друго добро без недостатака (испуњење уговора).</w:t>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ab/>
        <w:t xml:space="preserve">Ако Купац не добије испуњење уговора у року од 5 (пет) дана од дана пријема захтева за испуњење уговора из претходног става овог члана, Купац има право да раскине уговор и има право да од </w:t>
      </w:r>
      <w:r w:rsidRPr="000F7C32">
        <w:rPr>
          <w:rFonts w:ascii="Times New Roman" w:eastAsia="SimSun" w:hAnsi="Times New Roman" w:cs="Mangal"/>
          <w:kern w:val="1"/>
          <w:sz w:val="24"/>
          <w:szCs w:val="24"/>
          <w:lang w:val="sr-Cyrl-RS" w:eastAsia="hi-IN" w:bidi="hi-IN"/>
        </w:rPr>
        <w:t>Продавца</w:t>
      </w:r>
      <w:r w:rsidRPr="000F7C32">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0F7C32">
        <w:rPr>
          <w:rFonts w:ascii="Times New Roman" w:eastAsia="SimSun" w:hAnsi="Times New Roman" w:cs="Mangal"/>
          <w:kern w:val="1"/>
          <w:sz w:val="24"/>
          <w:szCs w:val="24"/>
          <w:lang w:val="sr-Cyrl-RS" w:eastAsia="hi-IN" w:bidi="hi-IN"/>
        </w:rPr>
        <w:t>облигационом</w:t>
      </w:r>
      <w:r w:rsidRPr="000F7C32">
        <w:rPr>
          <w:rFonts w:ascii="Times New Roman" w:eastAsia="SimSun" w:hAnsi="Times New Roman" w:cs="Mangal"/>
          <w:kern w:val="1"/>
          <w:sz w:val="24"/>
          <w:szCs w:val="24"/>
          <w:lang w:val="sr-Cyrl-CS" w:eastAsia="hi-IN" w:bidi="hi-IN"/>
        </w:rPr>
        <w:t xml:space="preserve"> односима.</w:t>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tabs>
          <w:tab w:val="left" w:pos="13140"/>
        </w:tabs>
        <w:suppressAutoHyphens/>
        <w:spacing w:after="0" w:line="240" w:lineRule="auto"/>
        <w:jc w:val="center"/>
        <w:rPr>
          <w:rFonts w:ascii="Times New Roman" w:eastAsia="SimSun" w:hAnsi="Times New Roman" w:cs="Mangal"/>
          <w:b/>
          <w:kern w:val="1"/>
          <w:sz w:val="24"/>
          <w:szCs w:val="24"/>
          <w:lang w:eastAsia="hi-IN" w:bidi="hi-IN"/>
        </w:rPr>
      </w:pPr>
      <w:r w:rsidRPr="000F7C32">
        <w:rPr>
          <w:rFonts w:ascii="Times New Roman" w:eastAsia="SimSun" w:hAnsi="Times New Roman" w:cs="Mangal"/>
          <w:b/>
          <w:kern w:val="1"/>
          <w:sz w:val="24"/>
          <w:szCs w:val="24"/>
          <w:lang w:eastAsia="hi-IN" w:bidi="hi-IN"/>
        </w:rPr>
        <w:t xml:space="preserve">Члан </w:t>
      </w:r>
      <w:r w:rsidRPr="000F7C32">
        <w:rPr>
          <w:rFonts w:ascii="Times New Roman" w:eastAsia="SimSun" w:hAnsi="Times New Roman" w:cs="Mangal"/>
          <w:b/>
          <w:kern w:val="1"/>
          <w:sz w:val="24"/>
          <w:szCs w:val="24"/>
          <w:lang w:val="sr-Cyrl-RS" w:eastAsia="hi-IN" w:bidi="hi-IN"/>
        </w:rPr>
        <w:t>11</w:t>
      </w:r>
      <w:r w:rsidRPr="000F7C32">
        <w:rPr>
          <w:rFonts w:ascii="Times New Roman" w:eastAsia="SimSun" w:hAnsi="Times New Roman" w:cs="Mangal"/>
          <w:b/>
          <w:kern w:val="1"/>
          <w:sz w:val="24"/>
          <w:szCs w:val="24"/>
          <w:lang w:eastAsia="hi-IN" w:bidi="hi-IN"/>
        </w:rPr>
        <w:t>.</w:t>
      </w:r>
    </w:p>
    <w:p w:rsidR="000F7C32" w:rsidRPr="000F7C32" w:rsidRDefault="000F7C32" w:rsidP="000F7C32">
      <w:pPr>
        <w:widowControl w:val="0"/>
        <w:tabs>
          <w:tab w:val="left" w:pos="13140"/>
        </w:tabs>
        <w:suppressAutoHyphens/>
        <w:spacing w:after="0" w:line="240" w:lineRule="auto"/>
        <w:ind w:left="2880" w:hanging="2880"/>
        <w:jc w:val="center"/>
        <w:rPr>
          <w:rFonts w:ascii="Times New Roman" w:eastAsia="SimSun" w:hAnsi="Times New Roman" w:cs="Mangal"/>
          <w:b/>
          <w:kern w:val="1"/>
          <w:sz w:val="24"/>
          <w:szCs w:val="24"/>
          <w:lang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 xml:space="preserve">Гарантни рок за испоручена </w:t>
      </w:r>
      <w:r w:rsidRPr="000F7C32">
        <w:rPr>
          <w:rFonts w:ascii="Times New Roman" w:eastAsia="SimSun" w:hAnsi="Times New Roman" w:cs="Mangal"/>
          <w:kern w:val="1"/>
          <w:sz w:val="24"/>
          <w:szCs w:val="24"/>
          <w:lang w:val="sr-Cyrl-RS" w:eastAsia="hi-IN" w:bidi="hi-IN"/>
        </w:rPr>
        <w:t xml:space="preserve">добра </w:t>
      </w:r>
      <w:r w:rsidRPr="000F7C32">
        <w:rPr>
          <w:rFonts w:ascii="Times New Roman" w:eastAsia="SimSun" w:hAnsi="Times New Roman" w:cs="Mangal"/>
          <w:kern w:val="1"/>
          <w:sz w:val="24"/>
          <w:szCs w:val="24"/>
          <w:lang w:eastAsia="hi-IN" w:bidi="hi-IN"/>
        </w:rPr>
        <w:t>износи</w:t>
      </w:r>
      <w:r w:rsidRPr="000F7C32">
        <w:rPr>
          <w:rFonts w:ascii="Times New Roman" w:eastAsia="SimSun" w:hAnsi="Times New Roman" w:cs="Mangal"/>
          <w:kern w:val="1"/>
          <w:sz w:val="24"/>
          <w:szCs w:val="24"/>
          <w:lang w:val="sr-Cyrl-RS" w:eastAsia="hi-IN" w:bidi="hi-IN"/>
        </w:rPr>
        <w:t xml:space="preserve"> __ (_______) ______ </w:t>
      </w:r>
      <w:r w:rsidRPr="000F7C32">
        <w:rPr>
          <w:rFonts w:ascii="Times New Roman" w:eastAsia="SimSun" w:hAnsi="Times New Roman" w:cs="Mangal"/>
          <w:kern w:val="1"/>
          <w:sz w:val="24"/>
          <w:szCs w:val="24"/>
          <w:lang w:eastAsia="hi-IN" w:bidi="hi-IN"/>
        </w:rPr>
        <w:t xml:space="preserve">од дана </w:t>
      </w:r>
      <w:r w:rsidRPr="000F7C32">
        <w:rPr>
          <w:rFonts w:ascii="Times New Roman" w:eastAsia="SimSun" w:hAnsi="Times New Roman" w:cs="Mangal"/>
          <w:kern w:val="1"/>
          <w:sz w:val="24"/>
          <w:szCs w:val="24"/>
          <w:lang w:val="sr-Cyrl-RS" w:eastAsia="hi-IN" w:bidi="hi-IN"/>
        </w:rPr>
        <w:t>испоруке добара</w:t>
      </w:r>
      <w:r w:rsidRPr="000F7C32">
        <w:rPr>
          <w:rFonts w:ascii="Times New Roman" w:eastAsia="SimSun" w:hAnsi="Times New Roman" w:cs="Mangal"/>
          <w:color w:val="000000"/>
          <w:kern w:val="1"/>
          <w:sz w:val="24"/>
          <w:szCs w:val="24"/>
          <w:lang w:val="sr-Cyrl-RS" w:eastAsia="hi-IN" w:bidi="hi-IN"/>
        </w:rPr>
        <w:t xml:space="preserve"> </w:t>
      </w:r>
      <w:r w:rsidRPr="000F7C32">
        <w:rPr>
          <w:rFonts w:ascii="Times New Roman" w:eastAsia="SimSun" w:hAnsi="Times New Roman" w:cs="Mangal"/>
          <w:kern w:val="1"/>
          <w:sz w:val="24"/>
          <w:szCs w:val="24"/>
          <w:lang w:eastAsia="hi-IN" w:bidi="hi-IN"/>
        </w:rPr>
        <w:t xml:space="preserve">(датум потписивања </w:t>
      </w:r>
      <w:r w:rsidRPr="000F7C32">
        <w:rPr>
          <w:rFonts w:ascii="Times New Roman" w:eastAsia="SimSun" w:hAnsi="Times New Roman" w:cs="Mangal"/>
          <w:kern w:val="1"/>
          <w:sz w:val="24"/>
          <w:szCs w:val="24"/>
          <w:lang w:val="sr-Cyrl-RS" w:eastAsia="hi-IN" w:bidi="hi-IN"/>
        </w:rPr>
        <w:t>примопредајног записника</w:t>
      </w:r>
      <w:r w:rsidRPr="000F7C32">
        <w:rPr>
          <w:rFonts w:ascii="Times New Roman" w:eastAsia="SimSun" w:hAnsi="Times New Roman" w:cs="Mangal"/>
          <w:kern w:val="1"/>
          <w:sz w:val="24"/>
          <w:szCs w:val="24"/>
          <w:lang w:eastAsia="hi-IN" w:bidi="hi-IN"/>
        </w:rPr>
        <w:t xml:space="preserve"> без примедби овлашћених лица Купца).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kern w:val="1"/>
          <w:sz w:val="24"/>
          <w:szCs w:val="24"/>
          <w:lang w:val="sl-SI" w:eastAsia="hi-IN" w:bidi="hi-IN"/>
        </w:rPr>
      </w:pPr>
      <w:r w:rsidRPr="000F7C32">
        <w:rPr>
          <w:rFonts w:ascii="Times New Roman" w:eastAsia="SimSun" w:hAnsi="Times New Roman" w:cs="Mangal"/>
          <w:kern w:val="1"/>
          <w:sz w:val="24"/>
          <w:szCs w:val="24"/>
          <w:lang w:eastAsia="hi-IN" w:bidi="hi-IN"/>
        </w:rPr>
        <w:t>За све недостатке</w:t>
      </w:r>
      <w:r w:rsidRPr="000F7C32">
        <w:rPr>
          <w:rFonts w:ascii="Times New Roman" w:eastAsia="SimSun" w:hAnsi="Times New Roman" w:cs="Mangal"/>
          <w:kern w:val="1"/>
          <w:sz w:val="24"/>
          <w:szCs w:val="24"/>
          <w:lang w:val="en-GB" w:eastAsia="hi-IN" w:bidi="hi-IN"/>
        </w:rPr>
        <w:t xml:space="preserve"> </w:t>
      </w:r>
      <w:r w:rsidRPr="000F7C32">
        <w:rPr>
          <w:rFonts w:ascii="Times New Roman" w:eastAsia="SimSun" w:hAnsi="Times New Roman" w:cs="Mangal"/>
          <w:kern w:val="1"/>
          <w:sz w:val="24"/>
          <w:szCs w:val="24"/>
          <w:lang w:eastAsia="hi-IN" w:bidi="hi-IN"/>
        </w:rPr>
        <w:t xml:space="preserve">или скривене мане, које се јаве у току трајања гаранције, рекламација се подноси Продавцу ради њиховог отклањања, а наведене мане Продавац је обавезан да отклони у року од </w:t>
      </w:r>
      <w:r w:rsidRPr="000F7C32">
        <w:rPr>
          <w:rFonts w:ascii="Times New Roman" w:eastAsia="SimSun" w:hAnsi="Times New Roman" w:cs="Mangal"/>
          <w:kern w:val="1"/>
          <w:sz w:val="24"/>
          <w:szCs w:val="24"/>
          <w:lang w:val="sr-Cyrl-RS" w:eastAsia="hi-IN" w:bidi="hi-IN"/>
        </w:rPr>
        <w:t>5</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val="sr-Cyrl-RS" w:eastAsia="hi-IN" w:bidi="hi-IN"/>
        </w:rPr>
        <w:t>пет</w:t>
      </w:r>
      <w:r w:rsidRPr="000F7C32">
        <w:rPr>
          <w:rFonts w:ascii="Times New Roman" w:eastAsia="SimSun" w:hAnsi="Times New Roman" w:cs="Mangal"/>
          <w:kern w:val="1"/>
          <w:sz w:val="24"/>
          <w:szCs w:val="24"/>
          <w:lang w:eastAsia="hi-IN" w:bidi="hi-IN"/>
        </w:rPr>
        <w:t>) дана од дана пријема рекламације.</w:t>
      </w:r>
      <w:r w:rsidRPr="000F7C32">
        <w:rPr>
          <w:rFonts w:ascii="Times New Roman" w:eastAsia="SimSun" w:hAnsi="Times New Roman" w:cs="Mangal"/>
          <w:kern w:val="1"/>
          <w:sz w:val="24"/>
          <w:szCs w:val="24"/>
          <w:lang w:val="sr-Cyrl-BA" w:eastAsia="hi-IN" w:bidi="hi-IN"/>
        </w:rPr>
        <w:t xml:space="preserve">       </w:t>
      </w:r>
      <w:r w:rsidRPr="000F7C32">
        <w:rPr>
          <w:rFonts w:ascii="Times New Roman" w:eastAsia="SimSun" w:hAnsi="Times New Roman" w:cs="Mangal"/>
          <w:kern w:val="1"/>
          <w:sz w:val="24"/>
          <w:szCs w:val="24"/>
          <w:lang w:eastAsia="hi-IN" w:bidi="hi-IN"/>
        </w:rPr>
        <w:t xml:space="preserve">   </w:t>
      </w:r>
      <w:r w:rsidRPr="000F7C32">
        <w:rPr>
          <w:rFonts w:ascii="Times New Roman" w:eastAsia="SimSun" w:hAnsi="Times New Roman" w:cs="Mangal"/>
          <w:kern w:val="1"/>
          <w:sz w:val="24"/>
          <w:szCs w:val="24"/>
          <w:lang w:eastAsia="hi-IN" w:bidi="hi-IN"/>
        </w:rPr>
        <w:tab/>
      </w:r>
    </w:p>
    <w:p w:rsidR="000F7C32" w:rsidRPr="000F7C32" w:rsidRDefault="000F7C32" w:rsidP="000F7C32">
      <w:pPr>
        <w:widowControl w:val="0"/>
        <w:tabs>
          <w:tab w:val="left" w:pos="0"/>
        </w:tabs>
        <w:suppressAutoHyphens/>
        <w:spacing w:after="0" w:line="240" w:lineRule="auto"/>
        <w:jc w:val="both"/>
        <w:rPr>
          <w:rFonts w:ascii="Times New Roman" w:eastAsia="SimSun" w:hAnsi="Times New Roman" w:cs="Mangal"/>
          <w:kern w:val="1"/>
          <w:sz w:val="24"/>
          <w:szCs w:val="24"/>
          <w:lang w:val="sl-SI" w:eastAsia="hi-IN" w:bidi="hi-IN"/>
        </w:rPr>
      </w:pPr>
      <w:r w:rsidRPr="000F7C32">
        <w:rPr>
          <w:rFonts w:ascii="Times New Roman" w:eastAsia="SimSun" w:hAnsi="Times New Roman" w:cs="Mangal"/>
          <w:b/>
          <w:kern w:val="1"/>
          <w:sz w:val="24"/>
          <w:szCs w:val="24"/>
          <w:lang w:val="sl-SI" w:eastAsia="hi-IN" w:bidi="hi-IN"/>
        </w:rPr>
        <w:tab/>
      </w:r>
      <w:r w:rsidRPr="000F7C32">
        <w:rPr>
          <w:rFonts w:ascii="Times New Roman" w:eastAsia="SimSun" w:hAnsi="Times New Roman" w:cs="Mangal"/>
          <w:kern w:val="1"/>
          <w:sz w:val="24"/>
          <w:szCs w:val="24"/>
          <w:lang w:val="sl-SI" w:eastAsia="hi-IN" w:bidi="hi-IN"/>
        </w:rPr>
        <w:t xml:space="preserve">Трајање гарантног рока из става 1. овог уговора, продужава се за време </w:t>
      </w:r>
      <w:r w:rsidRPr="000F7C32">
        <w:rPr>
          <w:rFonts w:ascii="Times New Roman" w:eastAsia="SimSun" w:hAnsi="Times New Roman" w:cs="Mangal"/>
          <w:kern w:val="1"/>
          <w:sz w:val="24"/>
          <w:szCs w:val="24"/>
          <w:lang w:val="sl-SI" w:eastAsia="hi-IN" w:bidi="hi-IN"/>
        </w:rPr>
        <w:lastRenderedPageBreak/>
        <w:t xml:space="preserve">нефункционисања добра и отклањања рекламације. </w:t>
      </w:r>
    </w:p>
    <w:p w:rsidR="000F7C32" w:rsidRPr="000F7C32" w:rsidRDefault="000F7C32" w:rsidP="000F7C32">
      <w:pPr>
        <w:widowControl w:val="0"/>
        <w:tabs>
          <w:tab w:val="left" w:pos="765"/>
        </w:tabs>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l-SI" w:eastAsia="hi-IN" w:bidi="hi-IN"/>
        </w:rPr>
        <w:tab/>
        <w:t xml:space="preserve">У случају да </w:t>
      </w:r>
      <w:r w:rsidRPr="000F7C32">
        <w:rPr>
          <w:rFonts w:ascii="Times New Roman" w:eastAsia="SimSun" w:hAnsi="Times New Roman" w:cs="Mangal"/>
          <w:kern w:val="1"/>
          <w:sz w:val="24"/>
          <w:szCs w:val="24"/>
          <w:lang w:val="sr-Cyrl-RS" w:eastAsia="hi-IN" w:bidi="hi-IN"/>
        </w:rPr>
        <w:t>Продавац</w:t>
      </w: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val="sl-SI" w:eastAsia="hi-IN" w:bidi="hi-IN"/>
        </w:rPr>
        <w:t xml:space="preserve"> не отклони недостатке </w:t>
      </w:r>
      <w:r w:rsidRPr="000F7C32">
        <w:rPr>
          <w:rFonts w:ascii="Times New Roman" w:eastAsia="SimSun" w:hAnsi="Times New Roman" w:cs="Mangal"/>
          <w:kern w:val="1"/>
          <w:sz w:val="24"/>
          <w:szCs w:val="24"/>
          <w:lang w:val="sr-Cyrl-CS" w:eastAsia="hi-IN" w:bidi="hi-IN"/>
        </w:rPr>
        <w:t xml:space="preserve">у року из става </w:t>
      </w:r>
      <w:r w:rsidRPr="000F7C32">
        <w:rPr>
          <w:rFonts w:ascii="Times New Roman" w:eastAsia="SimSun" w:hAnsi="Times New Roman" w:cs="Mangal"/>
          <w:kern w:val="1"/>
          <w:sz w:val="24"/>
          <w:szCs w:val="24"/>
          <w:lang w:val="sr-Cyrl-RS" w:eastAsia="hi-IN" w:bidi="hi-IN"/>
        </w:rPr>
        <w:t>2.</w:t>
      </w:r>
      <w:r w:rsidRPr="000F7C32">
        <w:rPr>
          <w:rFonts w:ascii="Times New Roman" w:eastAsia="SimSun" w:hAnsi="Times New Roman" w:cs="Mangal"/>
          <w:kern w:val="1"/>
          <w:sz w:val="24"/>
          <w:szCs w:val="24"/>
          <w:lang w:val="sr-Cyrl-CS" w:eastAsia="hi-IN" w:bidi="hi-IN"/>
        </w:rPr>
        <w:t xml:space="preserve"> овог члана</w:t>
      </w:r>
      <w:r w:rsidRPr="000F7C32">
        <w:rPr>
          <w:rFonts w:ascii="Times New Roman" w:eastAsia="SimSun" w:hAnsi="Times New Roman" w:cs="Mangal"/>
          <w:kern w:val="1"/>
          <w:sz w:val="24"/>
          <w:szCs w:val="24"/>
          <w:lang w:val="sl-SI" w:eastAsia="hi-IN" w:bidi="hi-IN"/>
        </w:rPr>
        <w:t xml:space="preserve">, </w:t>
      </w:r>
      <w:r w:rsidRPr="000F7C32">
        <w:rPr>
          <w:rFonts w:ascii="Times New Roman" w:eastAsia="SimSun" w:hAnsi="Times New Roman" w:cs="Mangal"/>
          <w:kern w:val="1"/>
          <w:sz w:val="24"/>
          <w:szCs w:val="24"/>
          <w:lang w:val="sr-Cyrl-RS" w:eastAsia="hi-IN" w:bidi="hi-IN"/>
        </w:rPr>
        <w:t>Купац</w:t>
      </w:r>
      <w:r w:rsidRPr="000F7C32">
        <w:rPr>
          <w:rFonts w:ascii="Times New Roman" w:eastAsia="SimSun" w:hAnsi="Times New Roman" w:cs="Mangal"/>
          <w:kern w:val="1"/>
          <w:sz w:val="24"/>
          <w:szCs w:val="24"/>
          <w:lang w:val="sl-SI" w:eastAsia="hi-IN" w:bidi="hi-IN"/>
        </w:rPr>
        <w:t xml:space="preserve"> има право да  раскине овај уговор </w:t>
      </w:r>
      <w:r w:rsidRPr="000F7C32">
        <w:rPr>
          <w:rFonts w:ascii="Times New Roman" w:eastAsia="SimSun" w:hAnsi="Times New Roman" w:cs="Mangal"/>
          <w:kern w:val="1"/>
          <w:sz w:val="24"/>
          <w:szCs w:val="24"/>
          <w:lang w:val="sr-Cyrl-CS" w:eastAsia="hi-IN" w:bidi="hi-IN"/>
        </w:rPr>
        <w:t xml:space="preserve">и има право да од </w:t>
      </w:r>
      <w:r w:rsidRPr="000F7C32">
        <w:rPr>
          <w:rFonts w:ascii="Times New Roman" w:eastAsia="SimSun" w:hAnsi="Times New Roman" w:cs="Mangal"/>
          <w:kern w:val="1"/>
          <w:sz w:val="24"/>
          <w:szCs w:val="24"/>
          <w:lang w:val="sr-Cyrl-RS" w:eastAsia="hi-IN" w:bidi="hi-IN"/>
        </w:rPr>
        <w:t>Продавца</w:t>
      </w:r>
      <w:r w:rsidRPr="000F7C32">
        <w:rPr>
          <w:rFonts w:ascii="Times New Roman" w:eastAsia="SimSun" w:hAnsi="Times New Roman" w:cs="Mangal"/>
          <w:kern w:val="1"/>
          <w:sz w:val="24"/>
          <w:szCs w:val="24"/>
          <w:lang w:val="sr-Cyrl-CS" w:eastAsia="hi-IN" w:bidi="hi-IN"/>
        </w:rPr>
        <w:t xml:space="preserve"> захтева накнаду штете, настале због неотклањања недостатака у остављеном року, по правилима Закона о </w:t>
      </w:r>
      <w:r w:rsidRPr="000F7C32">
        <w:rPr>
          <w:rFonts w:ascii="Times New Roman" w:eastAsia="SimSun" w:hAnsi="Times New Roman" w:cs="Mangal"/>
          <w:kern w:val="1"/>
          <w:sz w:val="24"/>
          <w:szCs w:val="24"/>
          <w:lang w:val="sr-Cyrl-RS" w:eastAsia="hi-IN" w:bidi="hi-IN"/>
        </w:rPr>
        <w:t>облигационом</w:t>
      </w:r>
      <w:r w:rsidRPr="000F7C32">
        <w:rPr>
          <w:rFonts w:ascii="Times New Roman" w:eastAsia="SimSun" w:hAnsi="Times New Roman" w:cs="Mangal"/>
          <w:kern w:val="1"/>
          <w:sz w:val="24"/>
          <w:szCs w:val="24"/>
          <w:lang w:val="sr-Cyrl-CS" w:eastAsia="hi-IN" w:bidi="hi-IN"/>
        </w:rPr>
        <w:t xml:space="preserve"> односима.</w:t>
      </w:r>
    </w:p>
    <w:p w:rsidR="000F7C32" w:rsidRPr="000F7C32" w:rsidRDefault="000F7C32" w:rsidP="000F7C32">
      <w:pPr>
        <w:widowControl w:val="0"/>
        <w:tabs>
          <w:tab w:val="left" w:pos="765"/>
        </w:tabs>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Times New Roman"/>
          <w:b/>
          <w:kern w:val="1"/>
          <w:sz w:val="24"/>
          <w:szCs w:val="24"/>
          <w:lang w:val="sr-Cyrl-CS" w:eastAsia="hi-IN" w:bidi="hi-IN"/>
        </w:rPr>
      </w:pPr>
      <w:r w:rsidRPr="000F7C32">
        <w:rPr>
          <w:rFonts w:ascii="Times New Roman" w:eastAsia="SimSun" w:hAnsi="Times New Roman" w:cs="Times New Roman"/>
          <w:b/>
          <w:kern w:val="1"/>
          <w:sz w:val="24"/>
          <w:szCs w:val="24"/>
          <w:lang w:val="sl-SI" w:eastAsia="hi-IN" w:bidi="hi-IN"/>
        </w:rPr>
        <w:t>ВИША СИЛА</w:t>
      </w:r>
    </w:p>
    <w:p w:rsidR="000F7C32" w:rsidRPr="000F7C32" w:rsidRDefault="000F7C32" w:rsidP="000F7C32">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1</w:t>
      </w:r>
      <w:r w:rsidRPr="000F7C32">
        <w:rPr>
          <w:rFonts w:ascii="Times New Roman" w:eastAsia="SimSun" w:hAnsi="Times New Roman" w:cs="Mangal"/>
          <w:b/>
          <w:kern w:val="1"/>
          <w:sz w:val="24"/>
          <w:szCs w:val="24"/>
          <w:lang w:val="sr-Cyrl-RS" w:eastAsia="hi-IN" w:bidi="hi-IN"/>
        </w:rPr>
        <w:t>2</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ind w:left="3600" w:hanging="3600"/>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Arial"/>
          <w:kern w:val="1"/>
          <w:sz w:val="24"/>
          <w:szCs w:val="24"/>
          <w:lang w:val="sl-SI" w:eastAsia="hi-IN" w:bidi="hi-IN"/>
        </w:rPr>
      </w:pPr>
      <w:r w:rsidRPr="000F7C32">
        <w:rPr>
          <w:rFonts w:ascii="Times New Roman" w:eastAsia="SimSun" w:hAnsi="Times New Roman" w:cs="Mangal"/>
          <w:kern w:val="1"/>
          <w:sz w:val="24"/>
          <w:szCs w:val="24"/>
          <w:lang w:val="sr-Cyrl-CS" w:eastAsia="hi-IN" w:bidi="hi-IN"/>
        </w:rPr>
        <w:t>За потребе овог уговора случајем више силе на страни Продавца, односно на страни Купца, сматраће се догађај који је ван контроле Продавца, односно Купца и који ни са највећом пажњом доброг привредника није могао да се предвиди и није могао да се избегне разумном радњом, а није у питању кривица или нехат или пропуштање дужне пажње од стране Продавца, односно Купца.</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Arial"/>
          <w:kern w:val="1"/>
          <w:sz w:val="24"/>
          <w:szCs w:val="24"/>
          <w:lang w:val="sl-SI" w:eastAsia="hi-IN" w:bidi="hi-IN"/>
        </w:rPr>
        <w:t>Под околностима више силе подразумевају се околности које су настале после закључења овог Уговора, као резултат ванредних догађаја независно од воље уговорних страна, као што су: рат, земљотреси, поплаве, пожари, епидемија, акти државних органа од утицаја на извршење обавеза</w:t>
      </w:r>
      <w:r w:rsidRPr="000F7C32">
        <w:rPr>
          <w:rFonts w:ascii="Times New Roman" w:eastAsia="SimSun" w:hAnsi="Times New Roman" w:cs="Mangal"/>
          <w:kern w:val="1"/>
          <w:sz w:val="24"/>
          <w:szCs w:val="24"/>
          <w:lang w:val="sr-Cyrl-CS" w:eastAsia="hi-IN" w:bidi="hi-IN"/>
        </w:rPr>
        <w:t>, али искључује штрајк радно ангажованих лица од стране Продавца односно Купца, односно произвођача.</w:t>
      </w:r>
    </w:p>
    <w:p w:rsidR="000F7C32" w:rsidRPr="000F7C32" w:rsidRDefault="000F7C32" w:rsidP="000F7C32">
      <w:pPr>
        <w:widowControl w:val="0"/>
        <w:suppressAutoHyphens/>
        <w:spacing w:after="0" w:line="240" w:lineRule="auto"/>
        <w:jc w:val="both"/>
        <w:rPr>
          <w:rFonts w:ascii="Times New Roman" w:eastAsia="SimSun" w:hAnsi="Times New Roman" w:cs="Arial"/>
          <w:bCs/>
          <w:kern w:val="1"/>
          <w:sz w:val="24"/>
          <w:szCs w:val="24"/>
          <w:lang w:eastAsia="hi-IN" w:bidi="hi-IN"/>
        </w:rPr>
      </w:pPr>
      <w:r w:rsidRPr="000F7C32">
        <w:rPr>
          <w:rFonts w:ascii="Times New Roman" w:eastAsia="SimSun" w:hAnsi="Times New Roman" w:cs="Mangal"/>
          <w:kern w:val="1"/>
          <w:sz w:val="24"/>
          <w:szCs w:val="24"/>
          <w:lang w:val="sr-Cyrl-CS" w:eastAsia="hi-IN" w:bidi="hi-IN"/>
        </w:rPr>
        <w:tab/>
        <w:t>Продавац је дужан да истог дана када је у складу са ставом 1. и 2. овог члана наступио случај више силе на страни Продавца, о наступању више силе писаним путем извести Купца и настави са извршењем својих обавеза по овом уговору све док је то разумно могуће и обавезан је да тражи све разумне алтернативне начине за извршење тако да не буду ометани догађајем више силе, у противном Купац има право да простом писаном изјавом достављеном Продавцу раскине овај уговор и наплати гаранцију за добро извршење посла из члана 5. овог уговора.</w:t>
      </w:r>
    </w:p>
    <w:p w:rsidR="000F7C32" w:rsidRPr="000F7C32" w:rsidRDefault="000F7C32" w:rsidP="000F7C32">
      <w:pPr>
        <w:widowControl w:val="0"/>
        <w:suppressAutoHyphens/>
        <w:spacing w:after="0" w:line="240" w:lineRule="auto"/>
        <w:jc w:val="both"/>
        <w:rPr>
          <w:rFonts w:ascii="Times New Roman" w:eastAsia="SimSun" w:hAnsi="Times New Roman" w:cs="Arial"/>
          <w:bCs/>
          <w:kern w:val="1"/>
          <w:sz w:val="24"/>
          <w:szCs w:val="24"/>
          <w:lang w:eastAsia="hi-IN" w:bidi="hi-IN"/>
        </w:rPr>
      </w:pPr>
      <w:r w:rsidRPr="000F7C32">
        <w:rPr>
          <w:rFonts w:ascii="Times New Roman" w:eastAsia="SimSun" w:hAnsi="Times New Roman" w:cs="Arial"/>
          <w:bCs/>
          <w:kern w:val="1"/>
          <w:sz w:val="24"/>
          <w:szCs w:val="24"/>
          <w:lang w:eastAsia="hi-IN" w:bidi="hi-IN"/>
        </w:rPr>
        <w:tab/>
        <w:t>Уговорна страна која благовремено не јави другој страни  наступање околности из става 1. овог члана, која је том околношћу погођена, не може се позивати на њу, изузев ако сама та околност не  спречава слање таквог обавештења.</w:t>
      </w:r>
    </w:p>
    <w:p w:rsidR="000F7C32" w:rsidRPr="000F7C32" w:rsidRDefault="000F7C32" w:rsidP="000F7C32">
      <w:pPr>
        <w:widowControl w:val="0"/>
        <w:suppressAutoHyphens/>
        <w:spacing w:after="0" w:line="240" w:lineRule="auto"/>
        <w:ind w:firstLine="720"/>
        <w:jc w:val="both"/>
        <w:rPr>
          <w:rFonts w:ascii="Times New Roman" w:eastAsia="SimSun" w:hAnsi="Times New Roman" w:cs="Arial"/>
          <w:kern w:val="1"/>
          <w:sz w:val="24"/>
          <w:szCs w:val="24"/>
          <w:lang w:eastAsia="hi-IN" w:bidi="hi-IN"/>
        </w:rPr>
      </w:pPr>
      <w:r w:rsidRPr="000F7C32">
        <w:rPr>
          <w:rFonts w:ascii="Times New Roman" w:eastAsia="SimSun" w:hAnsi="Times New Roman" w:cs="Arial"/>
          <w:bCs/>
          <w:kern w:val="1"/>
          <w:sz w:val="24"/>
          <w:szCs w:val="24"/>
          <w:lang w:eastAsia="hi-IN" w:bidi="hi-IN"/>
        </w:rPr>
        <w:t>Наступањем околности из овог члана продужава се рок за испуњење уговорних обавеза и то за период који по свом трајању одговара трајању настале околности и разумног рока отклањања последица тих околности.</w:t>
      </w:r>
      <w:r w:rsidRPr="000F7C32">
        <w:rPr>
          <w:rFonts w:ascii="Times New Roman" w:eastAsia="SimSun" w:hAnsi="Times New Roman" w:cs="Arial"/>
          <w:kern w:val="1"/>
          <w:sz w:val="24"/>
          <w:szCs w:val="24"/>
          <w:lang w:val="sr-Cyrl-BA" w:eastAsia="hi-IN" w:bidi="hi-IN"/>
        </w:rPr>
        <w:t xml:space="preserve"> </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r w:rsidRPr="000F7C32">
        <w:rPr>
          <w:rFonts w:ascii="Times New Roman" w:eastAsia="SimSun" w:hAnsi="Times New Roman" w:cs="Arial"/>
          <w:kern w:val="1"/>
          <w:sz w:val="24"/>
          <w:szCs w:val="24"/>
          <w:lang w:eastAsia="hi-IN" w:bidi="hi-IN"/>
        </w:rPr>
        <w:t>Уколико настале околности из овог члана трају дуже од 30 (тридесет) дана свака од уговорних страна  задржава право да раскине овај уговор.</w:t>
      </w:r>
    </w:p>
    <w:p w:rsidR="000F7C32" w:rsidRPr="000F7C32" w:rsidRDefault="000F7C32" w:rsidP="000F7C32">
      <w:pPr>
        <w:widowControl w:val="0"/>
        <w:suppressAutoHyphens/>
        <w:spacing w:after="0" w:line="240" w:lineRule="auto"/>
        <w:ind w:firstLine="720"/>
        <w:jc w:val="both"/>
        <w:rPr>
          <w:rFonts w:ascii="Times New Roman" w:eastAsia="SimSun" w:hAnsi="Times New Roman" w:cs="Mangal"/>
          <w:b/>
          <w:bCs/>
          <w:kern w:val="1"/>
          <w:sz w:val="24"/>
          <w:szCs w:val="24"/>
          <w:lang w:val="sl-SI"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Times New Roman"/>
          <w:b/>
          <w:bCs/>
          <w:kern w:val="1"/>
          <w:sz w:val="24"/>
          <w:szCs w:val="24"/>
          <w:lang w:val="sl-SI" w:eastAsia="hi-IN" w:bidi="hi-IN"/>
        </w:rPr>
      </w:pPr>
      <w:r w:rsidRPr="000F7C32">
        <w:rPr>
          <w:rFonts w:ascii="Times New Roman" w:eastAsia="SimSun" w:hAnsi="Times New Roman" w:cs="Times New Roman"/>
          <w:b/>
          <w:bCs/>
          <w:kern w:val="1"/>
          <w:sz w:val="24"/>
          <w:szCs w:val="24"/>
          <w:lang w:val="sl-SI" w:eastAsia="hi-IN" w:bidi="hi-IN"/>
        </w:rPr>
        <w:t>РАСКИД УГОВОРА</w:t>
      </w:r>
    </w:p>
    <w:p w:rsidR="000F7C32" w:rsidRPr="000F7C32" w:rsidRDefault="000F7C32" w:rsidP="000F7C32">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r w:rsidRPr="000F7C32">
        <w:rPr>
          <w:rFonts w:ascii="Times New Roman" w:eastAsia="SimSun" w:hAnsi="Times New Roman" w:cs="Times New Roman"/>
          <w:b/>
          <w:bCs/>
          <w:kern w:val="1"/>
          <w:sz w:val="24"/>
          <w:szCs w:val="24"/>
          <w:lang w:val="sl-SI" w:eastAsia="hi-IN" w:bidi="hi-IN"/>
        </w:rPr>
        <w:t xml:space="preserve">Члан </w:t>
      </w:r>
      <w:r w:rsidRPr="000F7C32">
        <w:rPr>
          <w:rFonts w:ascii="Times New Roman" w:eastAsia="SimSun" w:hAnsi="Times New Roman" w:cs="Times New Roman"/>
          <w:b/>
          <w:bCs/>
          <w:kern w:val="1"/>
          <w:sz w:val="24"/>
          <w:szCs w:val="24"/>
          <w:lang w:val="sr-Cyrl-RS" w:eastAsia="hi-IN" w:bidi="hi-IN"/>
        </w:rPr>
        <w:t>13</w:t>
      </w:r>
      <w:r w:rsidRPr="000F7C32">
        <w:rPr>
          <w:rFonts w:ascii="Times New Roman" w:eastAsia="SimSun" w:hAnsi="Times New Roman" w:cs="Times New Roman"/>
          <w:b/>
          <w:bCs/>
          <w:kern w:val="1"/>
          <w:sz w:val="24"/>
          <w:szCs w:val="24"/>
          <w:lang w:val="sl-SI"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Times New Roman"/>
          <w:b/>
          <w:bCs/>
          <w:kern w:val="1"/>
          <w:sz w:val="24"/>
          <w:szCs w:val="24"/>
          <w:lang w:val="sr-Cyrl-BA"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val="sl-SI" w:eastAsia="hi-IN" w:bidi="hi-IN"/>
        </w:rPr>
      </w:pPr>
      <w:r w:rsidRPr="000F7C32">
        <w:rPr>
          <w:rFonts w:ascii="Times New Roman" w:eastAsia="SimSun" w:hAnsi="Times New Roman" w:cs="Times New Roman"/>
          <w:kern w:val="1"/>
          <w:sz w:val="24"/>
          <w:szCs w:val="24"/>
          <w:lang w:eastAsia="hi-IN" w:bidi="hi-IN"/>
        </w:rPr>
        <w:tab/>
      </w:r>
      <w:r w:rsidRPr="000F7C32">
        <w:rPr>
          <w:rFonts w:ascii="Times New Roman" w:eastAsia="SimSun" w:hAnsi="Times New Roman" w:cs="Times New Roman"/>
          <w:kern w:val="1"/>
          <w:sz w:val="24"/>
          <w:szCs w:val="24"/>
          <w:lang w:val="sr-Cyrl-RS" w:eastAsia="hi-IN" w:bidi="hi-IN"/>
        </w:rPr>
        <w:t>Купац</w:t>
      </w:r>
      <w:r w:rsidRPr="000F7C32">
        <w:rPr>
          <w:rFonts w:ascii="Times New Roman" w:eastAsia="SimSun" w:hAnsi="Times New Roman" w:cs="Times New Roman"/>
          <w:kern w:val="1"/>
          <w:sz w:val="24"/>
          <w:szCs w:val="24"/>
          <w:lang w:val="sl-SI" w:eastAsia="hi-IN" w:bidi="hi-IN"/>
        </w:rPr>
        <w:t xml:space="preserve"> </w:t>
      </w:r>
      <w:r w:rsidRPr="000F7C32">
        <w:rPr>
          <w:rFonts w:ascii="Times New Roman" w:eastAsia="SimSun" w:hAnsi="Times New Roman" w:cs="Times New Roman"/>
          <w:kern w:val="1"/>
          <w:sz w:val="24"/>
          <w:szCs w:val="24"/>
          <w:lang w:eastAsia="hi-IN" w:bidi="hi-IN"/>
        </w:rPr>
        <w:t xml:space="preserve">може путем писаног обавештења које ће упутити  </w:t>
      </w:r>
      <w:r w:rsidRPr="000F7C32">
        <w:rPr>
          <w:rFonts w:ascii="Times New Roman" w:eastAsia="SimSun" w:hAnsi="Times New Roman" w:cs="Times New Roman"/>
          <w:kern w:val="1"/>
          <w:sz w:val="24"/>
          <w:szCs w:val="24"/>
          <w:lang w:val="sr-Cyrl-RS" w:eastAsia="hi-IN" w:bidi="hi-IN"/>
        </w:rPr>
        <w:t>Продавцу</w:t>
      </w:r>
      <w:r w:rsidRPr="000F7C32">
        <w:rPr>
          <w:rFonts w:ascii="Times New Roman" w:eastAsia="SimSun" w:hAnsi="Times New Roman" w:cs="Times New Roman"/>
          <w:kern w:val="1"/>
          <w:sz w:val="24"/>
          <w:szCs w:val="24"/>
          <w:lang w:eastAsia="hi-IN" w:bidi="hi-IN"/>
        </w:rPr>
        <w:t xml:space="preserve"> раскинути овај Уговор </w:t>
      </w:r>
      <w:r w:rsidRPr="000F7C32">
        <w:rPr>
          <w:rFonts w:ascii="Times New Roman" w:eastAsia="SimSun" w:hAnsi="Times New Roman" w:cs="Times New Roman"/>
          <w:kern w:val="1"/>
          <w:sz w:val="24"/>
          <w:szCs w:val="24"/>
          <w:lang w:val="sr-Cyrl-RS" w:eastAsia="hi-IN" w:bidi="hi-IN"/>
        </w:rPr>
        <w:t>и то</w:t>
      </w:r>
      <w:r w:rsidRPr="000F7C32">
        <w:rPr>
          <w:rFonts w:ascii="Times New Roman" w:eastAsia="SimSun" w:hAnsi="Times New Roman" w:cs="Times New Roman"/>
          <w:kern w:val="1"/>
          <w:sz w:val="24"/>
          <w:szCs w:val="24"/>
          <w:lang w:eastAsia="hi-IN" w:bidi="hi-IN"/>
        </w:rPr>
        <w:t xml:space="preserve">: </w:t>
      </w:r>
    </w:p>
    <w:p w:rsidR="000F7C32" w:rsidRPr="000F7C32" w:rsidRDefault="000F7C32" w:rsidP="000F7C32">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Times New Roman"/>
          <w:kern w:val="1"/>
          <w:sz w:val="24"/>
          <w:szCs w:val="24"/>
          <w:lang w:val="sl-SI" w:eastAsia="hi-IN" w:bidi="hi-IN"/>
        </w:rPr>
        <w:t xml:space="preserve">1.ако </w:t>
      </w:r>
      <w:r w:rsidRPr="000F7C32">
        <w:rPr>
          <w:rFonts w:ascii="Times New Roman" w:eastAsia="SimSun" w:hAnsi="Times New Roman" w:cs="Times New Roman"/>
          <w:kern w:val="1"/>
          <w:sz w:val="24"/>
          <w:szCs w:val="24"/>
          <w:lang w:val="sr-Cyrl-RS" w:eastAsia="hi-IN" w:bidi="hi-IN"/>
        </w:rPr>
        <w:t>Продавац</w:t>
      </w:r>
      <w:r w:rsidRPr="000F7C32">
        <w:rPr>
          <w:rFonts w:ascii="Times New Roman" w:eastAsia="SimSun" w:hAnsi="Times New Roman" w:cs="Times New Roman"/>
          <w:kern w:val="1"/>
          <w:sz w:val="24"/>
          <w:szCs w:val="24"/>
          <w:lang w:val="sl-SI" w:eastAsia="hi-IN" w:bidi="hi-IN"/>
        </w:rPr>
        <w:t xml:space="preserve">  не </w:t>
      </w:r>
      <w:r w:rsidRPr="000F7C32">
        <w:rPr>
          <w:rFonts w:ascii="Times New Roman" w:eastAsia="SimSun" w:hAnsi="Times New Roman" w:cs="Times New Roman"/>
          <w:kern w:val="1"/>
          <w:sz w:val="24"/>
          <w:szCs w:val="24"/>
          <w:lang w:val="sr-Cyrl-RS" w:eastAsia="hi-IN" w:bidi="hi-IN"/>
        </w:rPr>
        <w:t>изврши испоруку добара</w:t>
      </w:r>
      <w:r w:rsidRPr="000F7C32">
        <w:rPr>
          <w:rFonts w:ascii="Times New Roman" w:eastAsia="SimSun" w:hAnsi="Times New Roman" w:cs="Times New Roman"/>
          <w:kern w:val="1"/>
          <w:sz w:val="24"/>
          <w:szCs w:val="24"/>
          <w:lang w:val="sl-SI" w:eastAsia="hi-IN" w:bidi="hi-IN"/>
        </w:rPr>
        <w:t xml:space="preserve"> у целости као и ако  не </w:t>
      </w:r>
      <w:r w:rsidRPr="000F7C32">
        <w:rPr>
          <w:rFonts w:ascii="Times New Roman" w:eastAsia="SimSun" w:hAnsi="Times New Roman" w:cs="Times New Roman"/>
          <w:kern w:val="1"/>
          <w:sz w:val="24"/>
          <w:szCs w:val="24"/>
          <w:lang w:val="sr-Cyrl-RS" w:eastAsia="hi-IN" w:bidi="hi-IN"/>
        </w:rPr>
        <w:t>врши испоруку добара</w:t>
      </w:r>
      <w:r w:rsidRPr="000F7C32">
        <w:rPr>
          <w:rFonts w:ascii="Times New Roman" w:eastAsia="SimSun" w:hAnsi="Times New Roman" w:cs="Times New Roman"/>
          <w:kern w:val="1"/>
          <w:sz w:val="24"/>
          <w:szCs w:val="24"/>
          <w:lang w:eastAsia="hi-IN" w:bidi="hi-IN"/>
        </w:rPr>
        <w:t xml:space="preserve"> </w:t>
      </w:r>
      <w:r w:rsidRPr="000F7C32">
        <w:rPr>
          <w:rFonts w:ascii="Times New Roman" w:eastAsia="SimSun" w:hAnsi="Times New Roman" w:cs="Times New Roman"/>
          <w:kern w:val="1"/>
          <w:sz w:val="24"/>
          <w:szCs w:val="24"/>
          <w:lang w:val="sl-SI" w:eastAsia="hi-IN" w:bidi="hi-IN"/>
        </w:rPr>
        <w:t xml:space="preserve">у складу са </w:t>
      </w:r>
      <w:r w:rsidRPr="000F7C32">
        <w:rPr>
          <w:rFonts w:ascii="Times New Roman" w:eastAsia="SimSun" w:hAnsi="Times New Roman" w:cs="Times New Roman"/>
          <w:kern w:val="1"/>
          <w:sz w:val="24"/>
          <w:szCs w:val="24"/>
          <w:lang w:val="sr-Cyrl-RS" w:eastAsia="hi-IN" w:bidi="hi-IN"/>
        </w:rPr>
        <w:t xml:space="preserve">уговореним роком </w:t>
      </w:r>
      <w:r w:rsidRPr="000F7C32">
        <w:rPr>
          <w:rFonts w:ascii="Times New Roman" w:eastAsia="SimSun" w:hAnsi="Times New Roman" w:cs="Times New Roman"/>
          <w:kern w:val="1"/>
          <w:sz w:val="24"/>
          <w:szCs w:val="24"/>
          <w:lang w:val="sl-SI" w:eastAsia="hi-IN" w:bidi="hi-IN"/>
        </w:rPr>
        <w:t xml:space="preserve">или из неоправданих разлога прекине са </w:t>
      </w:r>
      <w:r w:rsidRPr="000F7C32">
        <w:rPr>
          <w:rFonts w:ascii="Times New Roman" w:eastAsia="SimSun" w:hAnsi="Times New Roman" w:cs="Times New Roman"/>
          <w:kern w:val="1"/>
          <w:sz w:val="24"/>
          <w:szCs w:val="24"/>
          <w:lang w:val="sr-Cyrl-RS" w:eastAsia="hi-IN" w:bidi="hi-IN"/>
        </w:rPr>
        <w:t>испоруком добара</w:t>
      </w:r>
      <w:r w:rsidRPr="000F7C32">
        <w:rPr>
          <w:rFonts w:ascii="Times New Roman" w:eastAsia="SimSun" w:hAnsi="Times New Roman" w:cs="Times New Roman"/>
          <w:kern w:val="1"/>
          <w:sz w:val="24"/>
          <w:szCs w:val="24"/>
          <w:lang w:val="sl-SI" w:eastAsia="hi-IN" w:bidi="hi-IN"/>
        </w:rPr>
        <w:t xml:space="preserve">; </w:t>
      </w:r>
    </w:p>
    <w:p w:rsidR="000F7C32" w:rsidRPr="000F7C32" w:rsidRDefault="000F7C32" w:rsidP="000F7C32">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Times New Roman"/>
          <w:kern w:val="1"/>
          <w:sz w:val="24"/>
          <w:szCs w:val="24"/>
          <w:lang w:val="sr-Cyrl-RS" w:eastAsia="hi-IN" w:bidi="hi-IN"/>
        </w:rPr>
        <w:t>2.ако</w:t>
      </w:r>
      <w:r w:rsidRPr="000F7C32">
        <w:rPr>
          <w:rFonts w:ascii="Times New Roman" w:eastAsia="SimSun" w:hAnsi="Times New Roman" w:cs="Times New Roman"/>
          <w:kern w:val="1"/>
          <w:sz w:val="24"/>
          <w:szCs w:val="24"/>
          <w:lang w:val="sl-SI" w:eastAsia="hi-IN" w:bidi="hi-IN"/>
        </w:rPr>
        <w:t xml:space="preserve"> </w:t>
      </w:r>
      <w:r w:rsidRPr="000F7C32">
        <w:rPr>
          <w:rFonts w:ascii="Times New Roman" w:eastAsia="SimSun" w:hAnsi="Times New Roman" w:cs="Times New Roman"/>
          <w:kern w:val="1"/>
          <w:sz w:val="24"/>
          <w:szCs w:val="24"/>
          <w:lang w:val="sr-Cyrl-RS" w:eastAsia="hi-IN" w:bidi="hi-IN"/>
        </w:rPr>
        <w:t>испоручена добра</w:t>
      </w:r>
      <w:r w:rsidRPr="000F7C32">
        <w:rPr>
          <w:rFonts w:ascii="Times New Roman" w:eastAsia="SimSun" w:hAnsi="Times New Roman" w:cs="Times New Roman"/>
          <w:kern w:val="1"/>
          <w:sz w:val="24"/>
          <w:szCs w:val="24"/>
          <w:lang w:val="sl-SI" w:eastAsia="hi-IN" w:bidi="hi-IN"/>
        </w:rPr>
        <w:t xml:space="preserve"> не одговарају прописима или стандардима за ту врсту </w:t>
      </w:r>
      <w:r w:rsidRPr="000F7C32">
        <w:rPr>
          <w:rFonts w:ascii="Times New Roman" w:eastAsia="SimSun" w:hAnsi="Times New Roman" w:cs="Times New Roman"/>
          <w:kern w:val="1"/>
          <w:sz w:val="24"/>
          <w:szCs w:val="24"/>
          <w:lang w:val="sr-Cyrl-RS" w:eastAsia="hi-IN" w:bidi="hi-IN"/>
        </w:rPr>
        <w:t>добара</w:t>
      </w:r>
      <w:r w:rsidRPr="000F7C32">
        <w:rPr>
          <w:rFonts w:ascii="Times New Roman" w:eastAsia="SimSun" w:hAnsi="Times New Roman" w:cs="Times New Roman"/>
          <w:kern w:val="1"/>
          <w:sz w:val="24"/>
          <w:szCs w:val="24"/>
          <w:lang w:val="sl-SI" w:eastAsia="hi-IN" w:bidi="hi-IN"/>
        </w:rPr>
        <w:t xml:space="preserve"> и квалитету наведеном у понуди </w:t>
      </w:r>
      <w:r w:rsidRPr="000F7C32">
        <w:rPr>
          <w:rFonts w:ascii="Times New Roman" w:eastAsia="SimSun" w:hAnsi="Times New Roman" w:cs="Times New Roman"/>
          <w:kern w:val="1"/>
          <w:sz w:val="24"/>
          <w:szCs w:val="24"/>
          <w:lang w:val="sr-Cyrl-RS" w:eastAsia="hi-IN" w:bidi="hi-IN"/>
        </w:rPr>
        <w:t>Продавца</w:t>
      </w:r>
      <w:r w:rsidRPr="000F7C32">
        <w:rPr>
          <w:rFonts w:ascii="Times New Roman" w:eastAsia="SimSun" w:hAnsi="Times New Roman" w:cs="Times New Roman"/>
          <w:kern w:val="1"/>
          <w:sz w:val="24"/>
          <w:szCs w:val="24"/>
          <w:lang w:val="sl-SI" w:eastAsia="hi-IN" w:bidi="hi-IN"/>
        </w:rPr>
        <w:t xml:space="preserve"> </w:t>
      </w:r>
      <w:r w:rsidRPr="000F7C32">
        <w:rPr>
          <w:rFonts w:ascii="Times New Roman" w:eastAsia="SimSun" w:hAnsi="Times New Roman" w:cs="Times New Roman"/>
          <w:kern w:val="1"/>
          <w:sz w:val="24"/>
          <w:szCs w:val="24"/>
          <w:lang w:val="sr-Cyrl-RS" w:eastAsia="hi-IN" w:bidi="hi-IN"/>
        </w:rPr>
        <w:t>и техничкој спецификацији</w:t>
      </w:r>
      <w:r w:rsidRPr="000F7C32">
        <w:rPr>
          <w:rFonts w:ascii="Times New Roman" w:eastAsia="SimSun" w:hAnsi="Times New Roman" w:cs="Times New Roman"/>
          <w:kern w:val="1"/>
          <w:sz w:val="24"/>
          <w:szCs w:val="24"/>
          <w:lang w:val="sr-Cyrl-CS" w:eastAsia="hi-IN" w:bidi="hi-IN"/>
        </w:rPr>
        <w:t xml:space="preserve"> конкурсне  документације јавне набавке  број  </w:t>
      </w:r>
      <w:r w:rsidRPr="000F7C32">
        <w:rPr>
          <w:rFonts w:ascii="Times New Roman" w:eastAsia="SimSun" w:hAnsi="Times New Roman" w:cs="Times New Roman"/>
          <w:kern w:val="1"/>
          <w:sz w:val="24"/>
          <w:szCs w:val="24"/>
          <w:lang w:val="sr-Latn-RS" w:eastAsia="hi-IN" w:bidi="hi-IN"/>
        </w:rPr>
        <w:t>39/20</w:t>
      </w:r>
      <w:r w:rsidRPr="000F7C32">
        <w:rPr>
          <w:rFonts w:ascii="Times New Roman" w:eastAsia="SimSun" w:hAnsi="Times New Roman" w:cs="Times New Roman"/>
          <w:kern w:val="1"/>
          <w:sz w:val="24"/>
          <w:szCs w:val="24"/>
          <w:lang w:val="sr-Cyrl-RS" w:eastAsia="hi-IN" w:bidi="hi-IN"/>
        </w:rPr>
        <w:t xml:space="preserve"> и након остављеног рока из чл.10 став 4. , односно чл.11 став 2. овог Уговора;</w:t>
      </w:r>
    </w:p>
    <w:p w:rsidR="000F7C32" w:rsidRPr="000F7C32" w:rsidRDefault="000F7C32" w:rsidP="000F7C32">
      <w:pPr>
        <w:widowControl w:val="0"/>
        <w:suppressAutoHyphens/>
        <w:spacing w:after="0" w:line="240" w:lineRule="auto"/>
        <w:ind w:left="714" w:hanging="357"/>
        <w:jc w:val="both"/>
        <w:rPr>
          <w:rFonts w:ascii="Times New Roman" w:eastAsia="SimSun" w:hAnsi="Times New Roman" w:cs="Times New Roman"/>
          <w:kern w:val="1"/>
          <w:sz w:val="24"/>
          <w:szCs w:val="24"/>
          <w:lang w:val="sr-Cyrl-RS" w:eastAsia="hi-IN" w:bidi="hi-IN"/>
        </w:rPr>
      </w:pPr>
      <w:r w:rsidRPr="000F7C32">
        <w:rPr>
          <w:rFonts w:ascii="Times New Roman" w:eastAsia="SimSun" w:hAnsi="Times New Roman" w:cs="Times New Roman"/>
          <w:kern w:val="1"/>
          <w:sz w:val="24"/>
          <w:szCs w:val="24"/>
          <w:lang w:val="sr-Cyrl-RS" w:eastAsia="hi-IN" w:bidi="hi-IN"/>
        </w:rPr>
        <w:t>3</w:t>
      </w:r>
      <w:r w:rsidRPr="000F7C32">
        <w:rPr>
          <w:rFonts w:ascii="Times New Roman" w:eastAsia="SimSun" w:hAnsi="Times New Roman" w:cs="Times New Roman"/>
          <w:kern w:val="1"/>
          <w:sz w:val="24"/>
          <w:szCs w:val="24"/>
          <w:lang w:val="sl-SI" w:eastAsia="hi-IN" w:bidi="hi-IN"/>
        </w:rPr>
        <w:t xml:space="preserve">.ако </w:t>
      </w:r>
      <w:r w:rsidRPr="000F7C32">
        <w:rPr>
          <w:rFonts w:ascii="Times New Roman" w:eastAsia="SimSun" w:hAnsi="Times New Roman" w:cs="Times New Roman"/>
          <w:kern w:val="1"/>
          <w:sz w:val="24"/>
          <w:szCs w:val="24"/>
          <w:lang w:val="sr-Cyrl-RS" w:eastAsia="hi-IN" w:bidi="hi-IN"/>
        </w:rPr>
        <w:t>Продавац</w:t>
      </w:r>
      <w:r w:rsidRPr="000F7C32">
        <w:rPr>
          <w:rFonts w:ascii="Times New Roman" w:eastAsia="SimSun" w:hAnsi="Times New Roman" w:cs="Times New Roman"/>
          <w:kern w:val="1"/>
          <w:sz w:val="24"/>
          <w:szCs w:val="24"/>
          <w:lang w:val="sl-SI" w:eastAsia="hi-IN" w:bidi="hi-IN"/>
        </w:rPr>
        <w:t xml:space="preserve">  не </w:t>
      </w:r>
      <w:r w:rsidRPr="000F7C32">
        <w:rPr>
          <w:rFonts w:ascii="Times New Roman" w:eastAsia="SimSun" w:hAnsi="Times New Roman" w:cs="Times New Roman"/>
          <w:kern w:val="1"/>
          <w:sz w:val="24"/>
          <w:szCs w:val="24"/>
          <w:lang w:val="sr-Cyrl-BA" w:eastAsia="hi-IN" w:bidi="hi-IN"/>
        </w:rPr>
        <w:t>изврши</w:t>
      </w:r>
      <w:r w:rsidRPr="000F7C32">
        <w:rPr>
          <w:rFonts w:ascii="Times New Roman" w:eastAsia="SimSun" w:hAnsi="Times New Roman" w:cs="Times New Roman"/>
          <w:kern w:val="1"/>
          <w:sz w:val="24"/>
          <w:szCs w:val="24"/>
          <w:lang w:val="sl-SI" w:eastAsia="hi-IN" w:bidi="hi-IN"/>
        </w:rPr>
        <w:t xml:space="preserve"> неку од осталих обавеза по </w:t>
      </w:r>
      <w:r w:rsidRPr="000F7C32">
        <w:rPr>
          <w:rFonts w:ascii="Times New Roman" w:eastAsia="SimSun" w:hAnsi="Times New Roman" w:cs="Times New Roman"/>
          <w:kern w:val="1"/>
          <w:sz w:val="24"/>
          <w:szCs w:val="24"/>
          <w:lang w:val="sr-Cyrl-RS" w:eastAsia="hi-IN" w:bidi="hi-IN"/>
        </w:rPr>
        <w:t xml:space="preserve">овом </w:t>
      </w:r>
      <w:r w:rsidRPr="000F7C32">
        <w:rPr>
          <w:rFonts w:ascii="Times New Roman" w:eastAsia="SimSun" w:hAnsi="Times New Roman" w:cs="Times New Roman"/>
          <w:kern w:val="1"/>
          <w:sz w:val="24"/>
          <w:szCs w:val="24"/>
          <w:lang w:val="sl-SI" w:eastAsia="hi-IN" w:bidi="hi-IN"/>
        </w:rPr>
        <w:t>Уговору.</w:t>
      </w:r>
    </w:p>
    <w:p w:rsidR="000F7C32" w:rsidRPr="000F7C32" w:rsidRDefault="000F7C32" w:rsidP="000F7C32">
      <w:pPr>
        <w:widowControl w:val="0"/>
        <w:suppressAutoHyphens/>
        <w:spacing w:after="0" w:line="240" w:lineRule="auto"/>
        <w:ind w:left="714" w:hanging="357"/>
        <w:jc w:val="both"/>
        <w:rPr>
          <w:rFonts w:ascii="Times New Roman" w:eastAsia="SimSun" w:hAnsi="Times New Roman" w:cs="Times New Roman"/>
          <w:kern w:val="1"/>
          <w:sz w:val="24"/>
          <w:szCs w:val="24"/>
          <w:lang w:val="sr-Cyrl-BA" w:eastAsia="hi-IN" w:bidi="hi-IN"/>
        </w:rPr>
      </w:pPr>
      <w:r w:rsidRPr="000F7C32">
        <w:rPr>
          <w:rFonts w:ascii="Times New Roman" w:eastAsia="SimSun" w:hAnsi="Times New Roman" w:cs="Times New Roman"/>
          <w:kern w:val="1"/>
          <w:sz w:val="24"/>
          <w:szCs w:val="24"/>
          <w:lang w:val="sr-Cyrl-RS" w:eastAsia="hi-IN" w:bidi="hi-IN"/>
        </w:rPr>
        <w:t>4</w:t>
      </w:r>
      <w:r w:rsidRPr="000F7C32">
        <w:rPr>
          <w:rFonts w:ascii="Times New Roman" w:eastAsia="SimSun" w:hAnsi="Times New Roman" w:cs="Times New Roman"/>
          <w:kern w:val="1"/>
          <w:sz w:val="24"/>
          <w:szCs w:val="24"/>
          <w:lang w:val="sl-SI" w:eastAsia="hi-IN" w:bidi="hi-IN"/>
        </w:rPr>
        <w:t>.из других разлога предвиђеним законом.</w:t>
      </w:r>
    </w:p>
    <w:p w:rsidR="000F7C32" w:rsidRPr="000F7C32" w:rsidRDefault="000F7C32" w:rsidP="000F7C32">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0F7C32">
        <w:rPr>
          <w:rFonts w:ascii="Times New Roman" w:eastAsia="SimSun" w:hAnsi="Times New Roman" w:cs="Times New Roman"/>
          <w:kern w:val="1"/>
          <w:sz w:val="24"/>
          <w:szCs w:val="24"/>
          <w:lang w:val="sr-Cyrl-BA" w:eastAsia="hi-IN" w:bidi="hi-IN"/>
        </w:rPr>
        <w:tab/>
      </w:r>
      <w:r w:rsidRPr="000F7C32">
        <w:rPr>
          <w:rFonts w:ascii="Times New Roman" w:eastAsia="SimSun" w:hAnsi="Times New Roman" w:cs="Times New Roman"/>
          <w:kern w:val="1"/>
          <w:sz w:val="24"/>
          <w:szCs w:val="24"/>
          <w:lang w:eastAsia="hi-IN" w:bidi="hi-IN"/>
        </w:rPr>
        <w:t>Уговор се сматра раскинутим даном пријема пис</w:t>
      </w:r>
      <w:r w:rsidRPr="000F7C32">
        <w:rPr>
          <w:rFonts w:ascii="Times New Roman" w:eastAsia="SimSun" w:hAnsi="Times New Roman" w:cs="Times New Roman"/>
          <w:kern w:val="1"/>
          <w:sz w:val="24"/>
          <w:szCs w:val="24"/>
          <w:lang w:val="sr-Cyrl-RS" w:eastAsia="hi-IN" w:bidi="hi-IN"/>
        </w:rPr>
        <w:t>а</w:t>
      </w:r>
      <w:r w:rsidRPr="000F7C32">
        <w:rPr>
          <w:rFonts w:ascii="Times New Roman" w:eastAsia="SimSun" w:hAnsi="Times New Roman" w:cs="Times New Roman"/>
          <w:kern w:val="1"/>
          <w:sz w:val="24"/>
          <w:szCs w:val="24"/>
          <w:lang w:eastAsia="hi-IN" w:bidi="hi-IN"/>
        </w:rPr>
        <w:t>ног обавештења о раскиду Уговора.</w:t>
      </w: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14</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Саставни део уговора чине:</w:t>
      </w:r>
    </w:p>
    <w:p w:rsidR="000F7C32" w:rsidRPr="000F7C32" w:rsidRDefault="000F7C32" w:rsidP="000F7C32">
      <w:pPr>
        <w:widowControl w:val="0"/>
        <w:suppressAutoHyphens/>
        <w:spacing w:after="0" w:line="240" w:lineRule="auto"/>
        <w:ind w:right="-24"/>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val="sr-Cyrl-CS" w:eastAsia="hi-IN" w:bidi="hi-IN"/>
        </w:rPr>
        <w:tab/>
        <w:t>-     усвојена понуда Продавца  бр. ________</w:t>
      </w:r>
      <w:r w:rsidRPr="000F7C32">
        <w:rPr>
          <w:rFonts w:ascii="Times New Roman" w:eastAsia="SimSun" w:hAnsi="Times New Roman" w:cs="Mangal"/>
          <w:b/>
          <w:i/>
          <w:kern w:val="1"/>
          <w:sz w:val="24"/>
          <w:szCs w:val="24"/>
          <w:lang w:val="sr-Cyrl-CS" w:eastAsia="hi-IN" w:bidi="hi-IN"/>
        </w:rPr>
        <w:t xml:space="preserve"> </w:t>
      </w:r>
      <w:r w:rsidRPr="000F7C32">
        <w:rPr>
          <w:rFonts w:ascii="Times New Roman" w:eastAsia="SimSun" w:hAnsi="Times New Roman" w:cs="Mangal"/>
          <w:kern w:val="1"/>
          <w:sz w:val="24"/>
          <w:szCs w:val="24"/>
          <w:lang w:val="sr-Cyrl-CS" w:eastAsia="hi-IN" w:bidi="hi-IN"/>
        </w:rPr>
        <w:t xml:space="preserve"> од  _____________</w:t>
      </w:r>
      <w:r w:rsidRPr="000F7C32">
        <w:rPr>
          <w:rFonts w:ascii="Times New Roman" w:eastAsia="SimSun" w:hAnsi="Times New Roman" w:cs="Mangal"/>
          <w:b/>
          <w:i/>
          <w:kern w:val="1"/>
          <w:sz w:val="24"/>
          <w:szCs w:val="24"/>
          <w:lang w:val="sr-Cyrl-CS" w:eastAsia="hi-IN" w:bidi="hi-IN"/>
        </w:rPr>
        <w:t xml:space="preserve"> </w:t>
      </w:r>
      <w:r w:rsidRPr="000F7C32">
        <w:rPr>
          <w:rFonts w:ascii="Times New Roman" w:eastAsia="SimSun" w:hAnsi="Times New Roman" w:cs="Mangal"/>
          <w:kern w:val="1"/>
          <w:sz w:val="24"/>
          <w:szCs w:val="24"/>
          <w:lang w:val="sr-Cyrl-CS" w:eastAsia="hi-IN" w:bidi="hi-IN"/>
        </w:rPr>
        <w:t xml:space="preserve">године; </w:t>
      </w:r>
    </w:p>
    <w:p w:rsidR="000F7C32" w:rsidRPr="000F7C32" w:rsidRDefault="000F7C32" w:rsidP="000F7C32">
      <w:pPr>
        <w:widowControl w:val="0"/>
        <w:suppressAutoHyphens/>
        <w:spacing w:after="0" w:line="240" w:lineRule="auto"/>
        <w:ind w:right="-24" w:firstLine="720"/>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val="sr-Cyrl-RS" w:eastAsia="hi-IN" w:bidi="hi-IN"/>
        </w:rPr>
        <w:t>о</w:t>
      </w:r>
      <w:r w:rsidRPr="000F7C32">
        <w:rPr>
          <w:rFonts w:ascii="Times New Roman" w:eastAsia="SimSun" w:hAnsi="Times New Roman" w:cs="Mangal"/>
          <w:kern w:val="1"/>
          <w:sz w:val="24"/>
          <w:szCs w:val="24"/>
          <w:lang w:val="sr-Cyrl-CS" w:eastAsia="hi-IN" w:bidi="hi-IN"/>
        </w:rPr>
        <w:t xml:space="preserve">длука Купца о </w:t>
      </w:r>
      <w:r w:rsidRPr="000F7C32">
        <w:rPr>
          <w:rFonts w:ascii="Times New Roman" w:eastAsia="SimSun" w:hAnsi="Times New Roman" w:cs="Mangal"/>
          <w:kern w:val="1"/>
          <w:sz w:val="24"/>
          <w:szCs w:val="24"/>
          <w:lang w:val="sr-Cyrl-RS" w:eastAsia="hi-IN" w:bidi="hi-IN"/>
        </w:rPr>
        <w:t>додели уговора</w:t>
      </w:r>
      <w:r w:rsidRPr="000F7C32">
        <w:rPr>
          <w:rFonts w:ascii="Times New Roman" w:eastAsia="SimSun" w:hAnsi="Times New Roman" w:cs="Mangal"/>
          <w:kern w:val="1"/>
          <w:sz w:val="24"/>
          <w:szCs w:val="24"/>
          <w:lang w:val="sr-Cyrl-CS" w:eastAsia="hi-IN" w:bidi="hi-IN"/>
        </w:rPr>
        <w:t xml:space="preserve"> број </w:t>
      </w:r>
      <w:r w:rsidRPr="000F7C32">
        <w:rPr>
          <w:rFonts w:ascii="Times New Roman" w:eastAsia="SimSun" w:hAnsi="Times New Roman" w:cs="Mangal"/>
          <w:b/>
          <w:i/>
          <w:kern w:val="1"/>
          <w:sz w:val="24"/>
          <w:szCs w:val="24"/>
          <w:lang w:val="sr-Cyrl-CS" w:eastAsia="hi-IN" w:bidi="hi-IN"/>
        </w:rPr>
        <w:t>________</w:t>
      </w:r>
      <w:r w:rsidRPr="000F7C32">
        <w:rPr>
          <w:rFonts w:ascii="Times New Roman" w:eastAsia="SimSun" w:hAnsi="Times New Roman" w:cs="Mangal"/>
          <w:kern w:val="1"/>
          <w:sz w:val="24"/>
          <w:szCs w:val="24"/>
          <w:lang w:val="sr-Cyrl-CS" w:eastAsia="hi-IN" w:bidi="hi-IN"/>
        </w:rPr>
        <w:t xml:space="preserve"> од </w:t>
      </w:r>
      <w:r w:rsidRPr="000F7C32">
        <w:rPr>
          <w:rFonts w:ascii="Times New Roman" w:eastAsia="SimSun" w:hAnsi="Times New Roman" w:cs="Mangal"/>
          <w:b/>
          <w:i/>
          <w:kern w:val="1"/>
          <w:sz w:val="24"/>
          <w:szCs w:val="24"/>
          <w:lang w:val="sr-Cyrl-CS" w:eastAsia="hi-IN" w:bidi="hi-IN"/>
        </w:rPr>
        <w:t>_________</w:t>
      </w:r>
      <w:r w:rsidRPr="000F7C32">
        <w:rPr>
          <w:rFonts w:ascii="Times New Roman" w:eastAsia="SimSun" w:hAnsi="Times New Roman" w:cs="Mangal"/>
          <w:kern w:val="1"/>
          <w:sz w:val="24"/>
          <w:szCs w:val="24"/>
          <w:lang w:val="sr-Cyrl-CS" w:eastAsia="hi-IN" w:bidi="hi-IN"/>
        </w:rPr>
        <w:t xml:space="preserve"> године;</w:t>
      </w:r>
    </w:p>
    <w:p w:rsidR="000F7C32" w:rsidRPr="000F7C32" w:rsidRDefault="000F7C32" w:rsidP="000F7C32">
      <w:pPr>
        <w:widowControl w:val="0"/>
        <w:suppressAutoHyphens/>
        <w:spacing w:after="0" w:line="240" w:lineRule="auto"/>
        <w:ind w:right="-24" w:firstLine="720"/>
        <w:rPr>
          <w:rFonts w:ascii="Times New Roman" w:eastAsia="SimSun" w:hAnsi="Times New Roman" w:cs="Mangal"/>
          <w:kern w:val="1"/>
          <w:sz w:val="24"/>
          <w:szCs w:val="24"/>
          <w:lang w:val="sr-Cyrl-CS" w:eastAsia="hi-IN" w:bidi="hi-IN"/>
        </w:rPr>
      </w:pPr>
      <w:r w:rsidRPr="000F7C32">
        <w:rPr>
          <w:rFonts w:ascii="Times New Roman" w:eastAsia="SimSun" w:hAnsi="Times New Roman" w:cs="Mangal"/>
          <w:kern w:val="1"/>
          <w:sz w:val="24"/>
          <w:szCs w:val="24"/>
          <w:lang w:val="sr-Cyrl-RS" w:eastAsia="hi-IN" w:bidi="hi-IN"/>
        </w:rPr>
        <w:t xml:space="preserve">-     </w:t>
      </w:r>
      <w:r w:rsidRPr="000F7C32">
        <w:rPr>
          <w:rFonts w:ascii="Times New Roman" w:eastAsia="SimSun" w:hAnsi="Times New Roman" w:cs="Mangal"/>
          <w:kern w:val="1"/>
          <w:sz w:val="24"/>
          <w:szCs w:val="24"/>
          <w:lang w:val="sr-Cyrl-CS" w:eastAsia="hi-IN" w:bidi="hi-IN"/>
        </w:rPr>
        <w:t xml:space="preserve">техничка спецификација конкурсне документације бр. </w:t>
      </w:r>
      <w:r w:rsidRPr="000F7C32">
        <w:rPr>
          <w:rFonts w:ascii="Times New Roman" w:eastAsia="SimSun" w:hAnsi="Times New Roman" w:cs="Mangal"/>
          <w:kern w:val="1"/>
          <w:sz w:val="24"/>
          <w:szCs w:val="24"/>
          <w:lang w:val="sr-Latn-RS" w:eastAsia="hi-IN" w:bidi="hi-IN"/>
        </w:rPr>
        <w:t>39/20</w:t>
      </w:r>
      <w:r w:rsidRPr="000F7C32">
        <w:rPr>
          <w:rFonts w:ascii="Times New Roman" w:eastAsia="SimSun" w:hAnsi="Times New Roman" w:cs="Mangal"/>
          <w:kern w:val="1"/>
          <w:sz w:val="24"/>
          <w:szCs w:val="24"/>
          <w:lang w:val="sr-Cyrl-CS" w:eastAsia="hi-IN" w:bidi="hi-IN"/>
        </w:rPr>
        <w:t xml:space="preserve">; </w:t>
      </w:r>
    </w:p>
    <w:p w:rsidR="000F7C32" w:rsidRPr="000F7C32" w:rsidRDefault="000F7C32" w:rsidP="000F7C32">
      <w:pPr>
        <w:widowControl w:val="0"/>
        <w:suppressAutoHyphens/>
        <w:spacing w:after="0" w:line="240" w:lineRule="auto"/>
        <w:ind w:right="-24" w:firstLine="720"/>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   правни акт о заједничком извршењу посла између носиоца и чланова групе (у случају заједничке понуде):</w:t>
      </w: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1</w:t>
      </w:r>
      <w:r w:rsidRPr="000F7C32">
        <w:rPr>
          <w:rFonts w:ascii="Times New Roman" w:eastAsia="SimSun" w:hAnsi="Times New Roman" w:cs="Mangal"/>
          <w:b/>
          <w:kern w:val="1"/>
          <w:sz w:val="24"/>
          <w:szCs w:val="24"/>
          <w:lang w:val="sr-Cyrl-RS" w:eastAsia="hi-IN" w:bidi="hi-IN"/>
        </w:rPr>
        <w:t>5</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ind w:firstLine="720"/>
        <w:jc w:val="both"/>
        <w:rPr>
          <w:rFonts w:ascii="Times New Roman" w:eastAsia="SimSun" w:hAnsi="Times New Roman" w:cs="Times New Roman"/>
          <w:kern w:val="1"/>
          <w:sz w:val="24"/>
          <w:szCs w:val="24"/>
          <w:lang w:val="sr-Cyrl-CS" w:eastAsia="hi-IN" w:bidi="hi-IN"/>
        </w:rPr>
      </w:pPr>
      <w:r w:rsidRPr="000F7C32">
        <w:rPr>
          <w:rFonts w:ascii="Times New Roman" w:eastAsia="SimSun" w:hAnsi="Times New Roman" w:cs="Times New Roman"/>
          <w:kern w:val="1"/>
          <w:sz w:val="24"/>
          <w:szCs w:val="24"/>
          <w:lang w:val="sr-Cyrl-CS" w:eastAsia="hi-IN" w:bidi="hi-IN"/>
        </w:rPr>
        <w:t>Овај уговор ступа на снагу када кумулативно буду испуњени следећи услови:</w:t>
      </w:r>
    </w:p>
    <w:p w:rsidR="000F7C32" w:rsidRPr="000F7C32" w:rsidRDefault="000F7C32" w:rsidP="000F7C32">
      <w:pPr>
        <w:widowControl w:val="0"/>
        <w:suppressAutoHyphens/>
        <w:spacing w:after="0" w:line="240" w:lineRule="auto"/>
        <w:ind w:firstLine="720"/>
        <w:jc w:val="both"/>
        <w:rPr>
          <w:rFonts w:ascii="Times New Roman" w:eastAsia="SimSun" w:hAnsi="Times New Roman" w:cs="Times New Roman"/>
          <w:kern w:val="1"/>
          <w:sz w:val="24"/>
          <w:szCs w:val="24"/>
          <w:lang w:val="sr-Cyrl-CS" w:eastAsia="hi-IN" w:bidi="hi-IN"/>
        </w:rPr>
      </w:pPr>
      <w:r w:rsidRPr="000F7C32">
        <w:rPr>
          <w:rFonts w:ascii="Times New Roman" w:eastAsia="SimSun" w:hAnsi="Times New Roman" w:cs="Times New Roman"/>
          <w:kern w:val="1"/>
          <w:sz w:val="24"/>
          <w:szCs w:val="24"/>
          <w:lang w:val="sr-Cyrl-CS" w:eastAsia="hi-IN" w:bidi="hi-IN"/>
        </w:rPr>
        <w:t>- када уговор потпишу обе уговорне стране;</w:t>
      </w:r>
    </w:p>
    <w:p w:rsidR="000F7C32" w:rsidRPr="000F7C32" w:rsidRDefault="000F7C32" w:rsidP="000F7C32">
      <w:pPr>
        <w:widowControl w:val="0"/>
        <w:suppressAutoHyphens/>
        <w:spacing w:after="0" w:line="240" w:lineRule="auto"/>
        <w:ind w:firstLine="720"/>
        <w:jc w:val="both"/>
        <w:rPr>
          <w:rFonts w:ascii="Times New Roman" w:eastAsia="SimSun" w:hAnsi="Times New Roman" w:cs="Times New Roman"/>
          <w:kern w:val="1"/>
          <w:sz w:val="24"/>
          <w:szCs w:val="24"/>
          <w:lang w:val="sr-Cyrl-CS" w:eastAsia="hi-IN" w:bidi="hi-IN"/>
        </w:rPr>
      </w:pPr>
      <w:r w:rsidRPr="000F7C32">
        <w:rPr>
          <w:rFonts w:ascii="Times New Roman" w:eastAsia="SimSun" w:hAnsi="Times New Roman" w:cs="Times New Roman"/>
          <w:kern w:val="1"/>
          <w:sz w:val="24"/>
          <w:szCs w:val="24"/>
          <w:lang w:val="sr-Cyrl-CS" w:eastAsia="hi-IN" w:bidi="hi-IN"/>
        </w:rPr>
        <w:t xml:space="preserve">- када Продавац преда </w:t>
      </w:r>
      <w:r w:rsidRPr="000F7C32">
        <w:rPr>
          <w:rFonts w:ascii="Times New Roman" w:eastAsia="SimSun" w:hAnsi="Times New Roman" w:cs="Times New Roman"/>
          <w:kern w:val="1"/>
          <w:sz w:val="24"/>
          <w:szCs w:val="24"/>
          <w:lang w:eastAsia="hi-IN" w:bidi="hi-IN"/>
        </w:rPr>
        <w:t>Купцу</w:t>
      </w:r>
      <w:r w:rsidRPr="000F7C32">
        <w:rPr>
          <w:rFonts w:ascii="Times New Roman" w:eastAsia="SimSun" w:hAnsi="Times New Roman" w:cs="Times New Roman"/>
          <w:kern w:val="1"/>
          <w:sz w:val="24"/>
          <w:szCs w:val="24"/>
          <w:lang w:val="sr-Cyrl-CS" w:eastAsia="hi-IN" w:bidi="hi-IN"/>
        </w:rPr>
        <w:t xml:space="preserve"> </w:t>
      </w:r>
      <w:r w:rsidRPr="000F7C32">
        <w:rPr>
          <w:rFonts w:ascii="Times New Roman" w:eastAsia="Times New Roman CYR" w:hAnsi="Times New Roman" w:cs="Times New Roman"/>
          <w:kern w:val="1"/>
          <w:sz w:val="24"/>
          <w:szCs w:val="24"/>
          <w:lang w:val="sr-Cyrl-RS" w:eastAsia="hi-IN" w:bidi="hi-IN"/>
        </w:rPr>
        <w:t>с</w:t>
      </w:r>
      <w:r w:rsidRPr="000F7C32">
        <w:rPr>
          <w:rFonts w:ascii="Times New Roman" w:eastAsia="Times New Roman CYR" w:hAnsi="Times New Roman" w:cs="Times New Roman"/>
          <w:kern w:val="1"/>
          <w:sz w:val="24"/>
          <w:szCs w:val="24"/>
          <w:lang w:val="en-US" w:eastAsia="hi-IN" w:bidi="hi-IN"/>
        </w:rPr>
        <w:t>редство финансијског обезбеђења за извршење уговорних обавеза</w:t>
      </w:r>
      <w:r w:rsidRPr="000F7C32">
        <w:rPr>
          <w:rFonts w:ascii="Times New Roman" w:eastAsia="SimSun" w:hAnsi="Times New Roman" w:cs="Times New Roman"/>
          <w:kern w:val="1"/>
          <w:sz w:val="24"/>
          <w:szCs w:val="24"/>
          <w:lang w:val="sr-Cyrl-CS" w:eastAsia="hi-IN" w:bidi="hi-IN"/>
        </w:rPr>
        <w:t>.</w:t>
      </w:r>
      <w:r w:rsidRPr="000F7C32">
        <w:rPr>
          <w:rFonts w:ascii="Times New Roman" w:eastAsia="SimSun" w:hAnsi="Times New Roman" w:cs="Times New Roman"/>
          <w:kern w:val="1"/>
          <w:sz w:val="24"/>
          <w:szCs w:val="24"/>
          <w:lang w:val="sr-Cyrl-CS" w:eastAsia="hi-IN" w:bidi="hi-IN"/>
        </w:rPr>
        <w:tab/>
      </w:r>
    </w:p>
    <w:p w:rsidR="000F7C32" w:rsidRPr="000F7C32" w:rsidRDefault="000F7C32" w:rsidP="000F7C32">
      <w:pPr>
        <w:widowControl w:val="0"/>
        <w:suppressAutoHyphens/>
        <w:spacing w:after="0" w:line="240" w:lineRule="auto"/>
        <w:jc w:val="both"/>
        <w:rPr>
          <w:rFonts w:ascii="Times New Roman" w:eastAsia="SimSun" w:hAnsi="Times New Roman" w:cs="Times New Roman"/>
          <w:b/>
          <w:kern w:val="1"/>
          <w:sz w:val="24"/>
          <w:szCs w:val="24"/>
          <w:lang w:eastAsia="hi-IN" w:bidi="hi-IN"/>
        </w:rPr>
      </w:pPr>
      <w:r w:rsidRPr="000F7C32">
        <w:rPr>
          <w:rFonts w:ascii="Times New Roman" w:eastAsia="SimSun" w:hAnsi="Times New Roman" w:cs="Times New Roman"/>
          <w:kern w:val="1"/>
          <w:sz w:val="24"/>
          <w:szCs w:val="24"/>
          <w:lang w:val="sr-Cyrl-CS" w:eastAsia="hi-IN" w:bidi="hi-IN"/>
        </w:rPr>
        <w:tab/>
      </w:r>
      <w:r w:rsidRPr="000F7C32">
        <w:rPr>
          <w:rFonts w:ascii="Times New Roman" w:eastAsia="SimSun" w:hAnsi="Times New Roman" w:cs="Times New Roman"/>
          <w:kern w:val="1"/>
          <w:sz w:val="24"/>
          <w:szCs w:val="24"/>
          <w:lang w:val="sr-Cyrl-RS" w:eastAsia="hi-IN" w:bidi="hi-IN"/>
        </w:rPr>
        <w:t>Ако Продавац коме је додељен и достављен уговор на потпис не достави Купцу потписан уговор и потребна средства финансијског обезбеђења у року од 10 дана од дана пријема уговора на потпис, сматраће се да је Продавац одбио да закључи уговор о јавној набавци и Купац може да закључи уговор са првим следећим најповољнијим понуђачем.</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eastAsia="hi-IN" w:bidi="hi-IN"/>
        </w:rPr>
        <w:t>ЗАВРШНЕ ОДРЕДБЕ</w:t>
      </w: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Члан 1</w:t>
      </w:r>
      <w:r w:rsidRPr="000F7C32">
        <w:rPr>
          <w:rFonts w:ascii="Times New Roman" w:eastAsia="SimSun" w:hAnsi="Times New Roman" w:cs="Mangal"/>
          <w:b/>
          <w:kern w:val="1"/>
          <w:sz w:val="24"/>
          <w:szCs w:val="24"/>
          <w:lang w:val="sr-Cyrl-RS" w:eastAsia="hi-IN" w:bidi="hi-IN"/>
        </w:rPr>
        <w:t>6</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eastAsia="hi-IN" w:bidi="hi-IN"/>
        </w:rPr>
        <w:tab/>
        <w:t xml:space="preserve">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 </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val="sr-Cyrl-RS" w:eastAsia="hi-IN" w:bidi="hi-IN"/>
        </w:rPr>
      </w:pPr>
      <w:r w:rsidRPr="000F7C32">
        <w:rPr>
          <w:rFonts w:ascii="Times New Roman" w:eastAsia="SimSun" w:hAnsi="Times New Roman" w:cs="Mangal"/>
          <w:kern w:val="1"/>
          <w:sz w:val="24"/>
          <w:szCs w:val="24"/>
          <w:lang w:eastAsia="hi-IN" w:bidi="hi-IN"/>
        </w:rPr>
        <w:tab/>
        <w:t xml:space="preserve">Уколико се спор не реши на начин из става 1. овог  члана уговорне стране признају надлежност </w:t>
      </w:r>
      <w:r w:rsidRPr="000F7C32">
        <w:rPr>
          <w:rFonts w:ascii="Times New Roman" w:eastAsia="SimSun" w:hAnsi="Times New Roman" w:cs="Mangal"/>
          <w:kern w:val="1"/>
          <w:sz w:val="24"/>
          <w:szCs w:val="24"/>
          <w:lang w:eastAsia="hi-IN" w:bidi="hi-IN"/>
        </w:rPr>
        <w:t>Привредног</w:t>
      </w:r>
      <w:r w:rsidRPr="000F7C32">
        <w:rPr>
          <w:rFonts w:ascii="Times New Roman" w:eastAsia="SimSun" w:hAnsi="Times New Roman" w:cs="Mangal"/>
          <w:kern w:val="1"/>
          <w:sz w:val="24"/>
          <w:szCs w:val="24"/>
          <w:lang w:eastAsia="hi-IN" w:bidi="hi-IN"/>
        </w:rPr>
        <w:t xml:space="preserve"> суда у </w:t>
      </w:r>
      <w:r w:rsidRPr="000F7C32">
        <w:rPr>
          <w:rFonts w:ascii="Times New Roman" w:eastAsia="SimSun" w:hAnsi="Times New Roman" w:cs="Mangal"/>
          <w:kern w:val="1"/>
          <w:sz w:val="24"/>
          <w:szCs w:val="24"/>
          <w:lang w:val="sr-Cyrl-CS" w:eastAsia="hi-IN" w:bidi="hi-IN"/>
        </w:rPr>
        <w:t>Крагујевцу</w:t>
      </w:r>
      <w:r w:rsidRPr="000F7C32">
        <w:rPr>
          <w:rFonts w:ascii="Times New Roman" w:eastAsia="SimSun" w:hAnsi="Times New Roman" w:cs="Mangal"/>
          <w:kern w:val="1"/>
          <w:sz w:val="24"/>
          <w:szCs w:val="24"/>
          <w:lang w:eastAsia="hi-IN" w:bidi="hi-IN"/>
        </w:rPr>
        <w:t>.</w:t>
      </w:r>
    </w:p>
    <w:p w:rsidR="000F7C32" w:rsidRPr="000F7C32" w:rsidRDefault="000F7C32" w:rsidP="000F7C32">
      <w:pPr>
        <w:widowControl w:val="0"/>
        <w:suppressAutoHyphens/>
        <w:spacing w:after="0" w:line="240" w:lineRule="auto"/>
        <w:jc w:val="center"/>
        <w:rPr>
          <w:rFonts w:ascii="Times New Roman" w:eastAsia="SimSun" w:hAnsi="Times New Roman" w:cs="Mangal"/>
          <w:b/>
          <w:kern w:val="1"/>
          <w:sz w:val="24"/>
          <w:szCs w:val="24"/>
          <w:lang w:val="sr-Cyrl-CS" w:eastAsia="hi-IN" w:bidi="hi-IN"/>
        </w:rPr>
      </w:pPr>
      <w:r w:rsidRPr="000F7C32">
        <w:rPr>
          <w:rFonts w:ascii="Times New Roman" w:eastAsia="SimSun" w:hAnsi="Times New Roman" w:cs="Mangal"/>
          <w:b/>
          <w:kern w:val="1"/>
          <w:sz w:val="24"/>
          <w:szCs w:val="24"/>
          <w:lang w:val="sr-Cyrl-CS" w:eastAsia="hi-IN" w:bidi="hi-IN"/>
        </w:rPr>
        <w:t xml:space="preserve">Члан </w:t>
      </w:r>
      <w:r w:rsidRPr="000F7C32">
        <w:rPr>
          <w:rFonts w:ascii="Times New Roman" w:eastAsia="SimSun" w:hAnsi="Times New Roman" w:cs="Mangal"/>
          <w:b/>
          <w:kern w:val="1"/>
          <w:sz w:val="24"/>
          <w:szCs w:val="24"/>
          <w:lang w:val="sr-Cyrl-RS" w:eastAsia="hi-IN" w:bidi="hi-IN"/>
        </w:rPr>
        <w:t>17</w:t>
      </w:r>
      <w:r w:rsidRPr="000F7C32">
        <w:rPr>
          <w:rFonts w:ascii="Times New Roman" w:eastAsia="SimSun" w:hAnsi="Times New Roman" w:cs="Mangal"/>
          <w:b/>
          <w:kern w:val="1"/>
          <w:sz w:val="24"/>
          <w:szCs w:val="24"/>
          <w:lang w:val="sr-Cyrl-CS" w:eastAsia="hi-IN" w:bidi="hi-IN"/>
        </w:rPr>
        <w:t>.</w:t>
      </w:r>
    </w:p>
    <w:p w:rsidR="000F7C32" w:rsidRPr="000F7C32" w:rsidRDefault="000F7C32" w:rsidP="000F7C32">
      <w:pPr>
        <w:widowControl w:val="0"/>
        <w:suppressAutoHyphens/>
        <w:spacing w:after="0" w:line="240" w:lineRule="auto"/>
        <w:ind w:left="-284" w:right="-716"/>
        <w:jc w:val="center"/>
        <w:rPr>
          <w:rFonts w:ascii="Times New Roman" w:eastAsia="SimSun" w:hAnsi="Times New Roman" w:cs="Mangal"/>
          <w:b/>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ab/>
        <w:t>На све односе уговорних страна који нису посебно регулисани овим уговором, примењиваће се   одредбе Закона о облигационим односима.</w:t>
      </w: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val="sr-Cyrl-RS" w:eastAsia="hi-IN" w:bidi="hi-IN"/>
        </w:rPr>
      </w:pPr>
    </w:p>
    <w:p w:rsidR="000F7C32" w:rsidRPr="000F7C32" w:rsidRDefault="000F7C32" w:rsidP="000F7C32">
      <w:pPr>
        <w:widowControl w:val="0"/>
        <w:suppressAutoHyphens/>
        <w:spacing w:after="0" w:line="240" w:lineRule="auto"/>
        <w:jc w:val="center"/>
        <w:rPr>
          <w:rFonts w:ascii="Times New Roman" w:eastAsia="SimSun" w:hAnsi="Times New Roman" w:cs="Mangal"/>
          <w:kern w:val="1"/>
          <w:sz w:val="24"/>
          <w:szCs w:val="24"/>
          <w:lang w:val="sr-Cyrl-CS" w:eastAsia="hi-IN" w:bidi="hi-IN"/>
        </w:rPr>
      </w:pPr>
      <w:r w:rsidRPr="000F7C32">
        <w:rPr>
          <w:rFonts w:ascii="Times New Roman" w:eastAsia="SimSun" w:hAnsi="Times New Roman" w:cs="Mangal"/>
          <w:b/>
          <w:bCs/>
          <w:kern w:val="1"/>
          <w:sz w:val="24"/>
          <w:szCs w:val="24"/>
          <w:lang w:eastAsia="hi-IN" w:bidi="hi-IN"/>
        </w:rPr>
        <w:t xml:space="preserve">Члан </w:t>
      </w:r>
      <w:r w:rsidRPr="000F7C32">
        <w:rPr>
          <w:rFonts w:ascii="Times New Roman" w:eastAsia="SimSun" w:hAnsi="Times New Roman" w:cs="Mangal"/>
          <w:b/>
          <w:bCs/>
          <w:kern w:val="1"/>
          <w:sz w:val="24"/>
          <w:szCs w:val="24"/>
          <w:lang w:val="sr-Cyrl-RS" w:eastAsia="hi-IN" w:bidi="hi-IN"/>
        </w:rPr>
        <w:t>18</w:t>
      </w:r>
      <w:r w:rsidRPr="000F7C32">
        <w:rPr>
          <w:rFonts w:ascii="Times New Roman" w:eastAsia="SimSun" w:hAnsi="Times New Roman" w:cs="Mangal"/>
          <w:b/>
          <w:bCs/>
          <w:kern w:val="1"/>
          <w:sz w:val="24"/>
          <w:szCs w:val="24"/>
          <w:lang w:eastAsia="hi-IN" w:bidi="hi-IN"/>
        </w:rPr>
        <w:t>.</w:t>
      </w:r>
    </w:p>
    <w:p w:rsidR="000F7C32" w:rsidRPr="000F7C32" w:rsidRDefault="000F7C32" w:rsidP="000F7C32">
      <w:pPr>
        <w:widowControl w:val="0"/>
        <w:suppressAutoHyphens/>
        <w:spacing w:after="0" w:line="240" w:lineRule="auto"/>
        <w:ind w:left="-284" w:right="-716"/>
        <w:jc w:val="center"/>
        <w:rPr>
          <w:rFonts w:ascii="Times New Roman" w:eastAsia="SimSun" w:hAnsi="Times New Roman" w:cs="Mangal"/>
          <w:kern w:val="1"/>
          <w:sz w:val="24"/>
          <w:szCs w:val="24"/>
          <w:lang w:val="sr-Cyrl-CS"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r w:rsidRPr="000F7C32">
        <w:rPr>
          <w:rFonts w:ascii="Times New Roman" w:eastAsia="SimSun" w:hAnsi="Times New Roman" w:cs="Mangal"/>
          <w:kern w:val="1"/>
          <w:sz w:val="24"/>
          <w:szCs w:val="24"/>
          <w:lang w:val="sr-Cyrl-CS" w:eastAsia="hi-IN" w:bidi="hi-IN"/>
        </w:rPr>
        <w:tab/>
        <w:t xml:space="preserve">Овај уговор је сачињен у </w:t>
      </w:r>
      <w:r w:rsidRPr="000F7C32">
        <w:rPr>
          <w:rFonts w:ascii="Times New Roman" w:eastAsia="SimSun" w:hAnsi="Times New Roman" w:cs="Mangal"/>
          <w:kern w:val="1"/>
          <w:sz w:val="24"/>
          <w:szCs w:val="24"/>
          <w:lang w:eastAsia="hi-IN" w:bidi="hi-IN"/>
        </w:rPr>
        <w:t>6</w:t>
      </w: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eastAsia="hi-IN" w:bidi="hi-IN"/>
        </w:rPr>
        <w:t>шест</w:t>
      </w:r>
      <w:r w:rsidRPr="000F7C32">
        <w:rPr>
          <w:rFonts w:ascii="Times New Roman" w:eastAsia="SimSun" w:hAnsi="Times New Roman" w:cs="Mangal"/>
          <w:kern w:val="1"/>
          <w:sz w:val="24"/>
          <w:szCs w:val="24"/>
          <w:lang w:val="sr-Cyrl-CS" w:eastAsia="hi-IN" w:bidi="hi-IN"/>
        </w:rPr>
        <w:t xml:space="preserve">) истоветних примерака, од којих </w:t>
      </w:r>
      <w:r w:rsidRPr="000F7C32">
        <w:rPr>
          <w:rFonts w:ascii="Times New Roman" w:eastAsia="SimSun" w:hAnsi="Times New Roman" w:cs="Mangal"/>
          <w:kern w:val="1"/>
          <w:sz w:val="24"/>
          <w:szCs w:val="24"/>
          <w:lang w:eastAsia="hi-IN" w:bidi="hi-IN"/>
        </w:rPr>
        <w:t>3</w:t>
      </w:r>
      <w:r w:rsidRPr="000F7C32">
        <w:rPr>
          <w:rFonts w:ascii="Times New Roman" w:eastAsia="SimSun" w:hAnsi="Times New Roman" w:cs="Mangal"/>
          <w:kern w:val="1"/>
          <w:sz w:val="24"/>
          <w:szCs w:val="24"/>
          <w:lang w:val="sr-Cyrl-CS" w:eastAsia="hi-IN" w:bidi="hi-IN"/>
        </w:rPr>
        <w:t xml:space="preserve"> (</w:t>
      </w:r>
      <w:r w:rsidRPr="000F7C32">
        <w:rPr>
          <w:rFonts w:ascii="Times New Roman" w:eastAsia="SimSun" w:hAnsi="Times New Roman" w:cs="Mangal"/>
          <w:kern w:val="1"/>
          <w:sz w:val="24"/>
          <w:szCs w:val="24"/>
          <w:lang w:eastAsia="hi-IN" w:bidi="hi-IN"/>
        </w:rPr>
        <w:t>три</w:t>
      </w:r>
      <w:r w:rsidRPr="000F7C32">
        <w:rPr>
          <w:rFonts w:ascii="Times New Roman" w:eastAsia="SimSun" w:hAnsi="Times New Roman" w:cs="Mangal"/>
          <w:kern w:val="1"/>
          <w:sz w:val="24"/>
          <w:szCs w:val="24"/>
          <w:lang w:val="sr-Cyrl-CS" w:eastAsia="hi-IN" w:bidi="hi-IN"/>
        </w:rPr>
        <w:t>) за Купца, а 3 (три) за Продавца.</w:t>
      </w: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jc w:val="both"/>
        <w:rPr>
          <w:rFonts w:ascii="Times New Roman" w:eastAsia="SimSun" w:hAnsi="Times New Roman" w:cs="Mangal"/>
          <w:kern w:val="1"/>
          <w:sz w:val="24"/>
          <w:szCs w:val="24"/>
          <w:lang w:eastAsia="hi-IN" w:bidi="hi-IN"/>
        </w:rPr>
      </w:pPr>
    </w:p>
    <w:p w:rsidR="000F7C32" w:rsidRPr="000F7C32" w:rsidRDefault="000F7C32" w:rsidP="000F7C32">
      <w:pPr>
        <w:widowControl w:val="0"/>
        <w:suppressAutoHyphens/>
        <w:spacing w:after="0" w:line="240" w:lineRule="auto"/>
        <w:rPr>
          <w:rFonts w:ascii="Times New Roman" w:eastAsia="SimSun" w:hAnsi="Times New Roman" w:cs="Arial"/>
          <w:kern w:val="1"/>
          <w:sz w:val="24"/>
          <w:szCs w:val="24"/>
          <w:lang w:val="sl-SI" w:eastAsia="hi-IN" w:bidi="hi-IN"/>
        </w:rPr>
      </w:pPr>
      <w:r w:rsidRPr="000F7C32">
        <w:rPr>
          <w:rFonts w:ascii="Times New Roman" w:eastAsia="SimSun" w:hAnsi="Times New Roman" w:cs="Arial"/>
          <w:kern w:val="1"/>
          <w:sz w:val="24"/>
          <w:szCs w:val="24"/>
          <w:lang w:val="sl-SI" w:eastAsia="hi-IN" w:bidi="hi-IN"/>
        </w:rPr>
        <w:t xml:space="preserve">           ЗА ПРОДАВЦА:</w:t>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t xml:space="preserve">                          ЗА КУПЦА:</w:t>
      </w:r>
      <w:r w:rsidRPr="000F7C32">
        <w:rPr>
          <w:rFonts w:ascii="Times New Roman" w:eastAsia="SimSun" w:hAnsi="Times New Roman" w:cs="Arial"/>
          <w:kern w:val="1"/>
          <w:sz w:val="24"/>
          <w:szCs w:val="24"/>
          <w:lang w:val="sl-SI" w:eastAsia="hi-IN" w:bidi="hi-IN"/>
        </w:rPr>
        <w:br/>
        <w:t xml:space="preserve"> </w:t>
      </w:r>
      <w:r w:rsidRPr="000F7C32">
        <w:rPr>
          <w:rFonts w:ascii="Times New Roman" w:eastAsia="SimSun" w:hAnsi="Times New Roman" w:cs="Arial"/>
          <w:kern w:val="1"/>
          <w:sz w:val="24"/>
          <w:szCs w:val="24"/>
          <w:lang w:eastAsia="hi-IN" w:bidi="hi-IN"/>
        </w:rPr>
        <w:t>___________________________</w:t>
      </w:r>
      <w:r w:rsidRPr="000F7C32">
        <w:rPr>
          <w:rFonts w:ascii="Times New Roman" w:eastAsia="SimSun" w:hAnsi="Times New Roman" w:cs="Arial"/>
          <w:kern w:val="1"/>
          <w:sz w:val="24"/>
          <w:szCs w:val="24"/>
          <w:lang w:val="sl-SI" w:eastAsia="hi-IN" w:bidi="hi-IN"/>
        </w:rPr>
        <w:t xml:space="preserve">,     </w:t>
      </w:r>
      <w:r w:rsidRPr="000F7C32">
        <w:rPr>
          <w:rFonts w:ascii="Times New Roman" w:eastAsia="SimSun" w:hAnsi="Times New Roman" w:cs="Arial"/>
          <w:kern w:val="1"/>
          <w:sz w:val="24"/>
          <w:szCs w:val="24"/>
          <w:lang w:val="sl-SI" w:eastAsia="hi-IN" w:bidi="hi-IN"/>
        </w:rPr>
        <w:tab/>
        <w:t xml:space="preserve">                        </w:t>
      </w:r>
      <w:r w:rsidRPr="000F7C32">
        <w:rPr>
          <w:rFonts w:ascii="Times New Roman" w:eastAsia="SimSun" w:hAnsi="Times New Roman" w:cs="Arial"/>
          <w:kern w:val="1"/>
          <w:sz w:val="24"/>
          <w:szCs w:val="24"/>
          <w:lang w:val="sr-Cyrl-RS" w:eastAsia="hi-IN" w:bidi="hi-IN"/>
        </w:rPr>
        <w:t>В.Д. ДИРЕКТОРА ЈП ПЕУ,</w:t>
      </w:r>
      <w:r w:rsidRPr="000F7C32">
        <w:rPr>
          <w:rFonts w:ascii="Times New Roman" w:eastAsia="SimSun" w:hAnsi="Times New Roman" w:cs="Arial"/>
          <w:kern w:val="1"/>
          <w:sz w:val="24"/>
          <w:szCs w:val="24"/>
          <w:lang w:val="sl-SI" w:eastAsia="hi-IN" w:bidi="hi-IN"/>
        </w:rPr>
        <w:t xml:space="preserve">  </w:t>
      </w:r>
    </w:p>
    <w:p w:rsidR="000F7C32" w:rsidRPr="000F7C32" w:rsidRDefault="000F7C32" w:rsidP="000F7C32">
      <w:pPr>
        <w:widowControl w:val="0"/>
        <w:suppressAutoHyphens/>
        <w:spacing w:after="0" w:line="240" w:lineRule="auto"/>
        <w:rPr>
          <w:rFonts w:ascii="Times New Roman" w:eastAsia="SimSun" w:hAnsi="Times New Roman" w:cs="Arial"/>
          <w:kern w:val="1"/>
          <w:sz w:val="24"/>
          <w:szCs w:val="24"/>
          <w:lang w:val="sl-SI" w:eastAsia="hi-IN" w:bidi="hi-IN"/>
        </w:rPr>
      </w:pPr>
    </w:p>
    <w:p w:rsidR="000F7C32" w:rsidRPr="000F7C32" w:rsidRDefault="000F7C32" w:rsidP="000F7C32">
      <w:pPr>
        <w:widowControl w:val="0"/>
        <w:suppressAutoHyphens/>
        <w:spacing w:after="0" w:line="240" w:lineRule="auto"/>
        <w:rPr>
          <w:rFonts w:ascii="Times New Roman" w:eastAsia="SimSun" w:hAnsi="Times New Roman" w:cs="Mangal"/>
          <w:kern w:val="1"/>
          <w:sz w:val="24"/>
          <w:szCs w:val="24"/>
          <w:lang w:eastAsia="hi-IN" w:bidi="hi-IN"/>
        </w:rPr>
      </w:pPr>
      <w:r w:rsidRPr="000F7C32">
        <w:rPr>
          <w:rFonts w:ascii="Times New Roman" w:eastAsia="SimSun" w:hAnsi="Times New Roman" w:cs="Arial"/>
          <w:kern w:val="1"/>
          <w:sz w:val="24"/>
          <w:szCs w:val="24"/>
          <w:lang w:val="sr-Cyrl-RS" w:eastAsia="hi-IN" w:bidi="hi-IN"/>
        </w:rPr>
        <w:t>____________________________</w:t>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l-SI" w:eastAsia="hi-IN" w:bidi="hi-IN"/>
        </w:rPr>
        <w:tab/>
      </w:r>
      <w:r w:rsidRPr="000F7C32">
        <w:rPr>
          <w:rFonts w:ascii="Times New Roman" w:eastAsia="SimSun" w:hAnsi="Times New Roman" w:cs="Arial"/>
          <w:kern w:val="1"/>
          <w:sz w:val="24"/>
          <w:szCs w:val="24"/>
          <w:lang w:val="sr-Cyrl-RS" w:eastAsia="hi-IN" w:bidi="hi-IN"/>
        </w:rPr>
        <w:t>Марко Вуковић, дипл.инж.руд.</w:t>
      </w:r>
    </w:p>
    <w:p w:rsidR="000F7C32" w:rsidRPr="000F7C32" w:rsidRDefault="000F7C32" w:rsidP="000F7C32">
      <w:pPr>
        <w:tabs>
          <w:tab w:val="left" w:pos="2717"/>
        </w:tabs>
        <w:suppressAutoHyphens/>
        <w:spacing w:after="0" w:line="240" w:lineRule="auto"/>
        <w:rPr>
          <w:rFonts w:ascii="Times New Roman" w:eastAsia="Times New Roman" w:hAnsi="Times New Roman" w:cs="Times New Roman"/>
          <w:kern w:val="1"/>
          <w:sz w:val="24"/>
          <w:szCs w:val="24"/>
          <w:lang w:val="sr-Cyrl-RS" w:eastAsia="ar-SA"/>
        </w:rPr>
      </w:pPr>
    </w:p>
    <w:p w:rsidR="001E4F09" w:rsidRPr="001E4F09" w:rsidRDefault="00F25807" w:rsidP="001E4F09">
      <w:pPr>
        <w:tabs>
          <w:tab w:val="left" w:pos="3960"/>
        </w:tabs>
        <w:suppressAutoHyphens/>
        <w:spacing w:after="0" w:line="240" w:lineRule="auto"/>
        <w:jc w:val="center"/>
        <w:rPr>
          <w:rFonts w:ascii="Times New Roman" w:eastAsia="Times New Roman" w:hAnsi="Times New Roman" w:cs="Times New Roman"/>
          <w:kern w:val="1"/>
          <w:sz w:val="24"/>
          <w:szCs w:val="24"/>
          <w:lang w:val="en-US" w:eastAsia="ar-SA"/>
        </w:rPr>
      </w:pPr>
      <w:bookmarkStart w:id="0" w:name="_GoBack"/>
      <w:bookmarkEnd w:id="0"/>
      <w:r>
        <w:rPr>
          <w:rFonts w:ascii="Times New Roman" w:eastAsia="Times New Roman" w:hAnsi="Times New Roman" w:cs="Times New Roman"/>
          <w:kern w:val="1"/>
          <w:sz w:val="24"/>
          <w:szCs w:val="24"/>
          <w:lang w:val="sr-Cyrl-RS" w:eastAsia="ar-SA"/>
        </w:rPr>
        <w:t xml:space="preserve"> </w:t>
      </w:r>
      <w:r w:rsidR="00120605">
        <w:rPr>
          <w:rFonts w:ascii="Times New Roman" w:eastAsia="Times New Roman" w:hAnsi="Times New Roman" w:cs="Times New Roman"/>
          <w:kern w:val="1"/>
          <w:sz w:val="24"/>
          <w:szCs w:val="24"/>
          <w:lang w:val="en-US" w:eastAsia="ar-SA"/>
        </w:rPr>
        <w:t xml:space="preserve"> </w:t>
      </w:r>
    </w:p>
    <w:sectPr w:rsidR="001E4F09" w:rsidRPr="001E4F09" w:rsidSect="000F7C32">
      <w:pgSz w:w="11906" w:h="16838"/>
      <w:pgMar w:top="426" w:right="1134" w:bottom="284" w:left="1418" w:header="720" w:footer="56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527" w:rsidRDefault="00EC4527">
      <w:pPr>
        <w:spacing w:after="0" w:line="240" w:lineRule="auto"/>
      </w:pPr>
      <w:r>
        <w:separator/>
      </w:r>
    </w:p>
  </w:endnote>
  <w:endnote w:type="continuationSeparator" w:id="0">
    <w:p w:rsidR="00EC4527" w:rsidRDefault="00EC4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00"/>
    <w:family w:val="roman"/>
    <w:pitch w:val="default"/>
  </w:font>
  <w:font w:name="Microsoft YaHei">
    <w:panose1 w:val="020B0503020204020204"/>
    <w:charset w:val="86"/>
    <w:family w:val="swiss"/>
    <w:pitch w:val="variable"/>
    <w:sig w:usb0="80000287" w:usb1="2ACF3C50" w:usb2="00000016" w:usb3="00000000" w:csb0="0004001F" w:csb1="00000000"/>
  </w:font>
  <w:font w:name="TimesNewRomanPS-BoldMT">
    <w:altName w:val="Times New Roman"/>
    <w:charset w:val="EE"/>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EE"/>
    <w:family w:val="roman"/>
    <w:pitch w:val="variable"/>
    <w:sig w:usb0="00000000"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3</w:t>
    </w:r>
    <w:r>
      <w:rPr>
        <w:rFonts w:ascii="Arial" w:hAnsi="Arial" w:cs="Arial"/>
        <w:lang w:val="sr-Latn-RS"/>
      </w:rPr>
      <w:t>9</w:t>
    </w:r>
    <w:r>
      <w:rPr>
        <w:rFonts w:ascii="Arial" w:hAnsi="Arial" w:cs="Arial"/>
        <w:lang w:val="sr-Cyrl-RS"/>
      </w:rPr>
      <w:t xml:space="preserve">/20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1</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49</w:t>
    </w:r>
    <w:r>
      <w:rPr>
        <w:rStyle w:val="PageNumber"/>
        <w:rFonts w:cs="Arial"/>
      </w:rPr>
      <w:fldChar w:fldCharType="end"/>
    </w:r>
  </w:p>
  <w:p w:rsidR="000F7C32" w:rsidRDefault="000F7C32">
    <w:pPr>
      <w:pStyle w:val="Footer"/>
      <w:tabs>
        <w:tab w:val="clear" w:pos="4320"/>
        <w:tab w:val="clear" w:pos="8640"/>
        <w:tab w:val="left" w:pos="819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w:t>
    </w:r>
    <w:r>
      <w:rPr>
        <w:rFonts w:ascii="Arial" w:hAnsi="Arial" w:cs="Arial"/>
        <w:lang w:val="sr-Cyrl-RS"/>
      </w:rPr>
      <w:t xml:space="preserve">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21</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21</w:t>
    </w:r>
    <w:r>
      <w:rPr>
        <w:rStyle w:val="PageNumber"/>
        <w:rFonts w:cs="Arial"/>
      </w:rPr>
      <w:fldChar w:fldCharType="end"/>
    </w:r>
  </w:p>
  <w:p w:rsidR="000F7C32" w:rsidRDefault="000F7C32">
    <w:pPr>
      <w:pStyle w:val="Footer"/>
      <w:tabs>
        <w:tab w:val="clear" w:pos="4320"/>
        <w:tab w:val="clear" w:pos="8640"/>
        <w:tab w:val="left" w:pos="81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1985"/>
        <w:tab w:val="left" w:pos="8190"/>
      </w:tabs>
      <w:rPr>
        <w:lang w:val="sr-Cyrl-RS"/>
      </w:rPr>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25</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25</w:t>
    </w:r>
    <w:r>
      <w:rPr>
        <w:rStyle w:val="PageNumber"/>
        <w:rFonts w:cs="Arial"/>
      </w:rPr>
      <w:fldChar w:fldCharType="end"/>
    </w:r>
  </w:p>
  <w:p w:rsidR="000F7C32" w:rsidRDefault="000F7C32">
    <w:pPr>
      <w:pStyle w:val="Footer"/>
      <w:tabs>
        <w:tab w:val="clear" w:pos="4320"/>
        <w:tab w:val="clear" w:pos="8640"/>
        <w:tab w:val="left" w:pos="8190"/>
      </w:tabs>
    </w:pPr>
    <w:r>
      <w:rPr>
        <w:lang w:val="sr-Cyrl-R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30</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30</w:t>
    </w:r>
    <w:r>
      <w:rPr>
        <w:rStyle w:val="PageNumber"/>
        <w:rFonts w:cs="Arial"/>
      </w:rPr>
      <w:fldChar w:fldCharType="end"/>
    </w:r>
  </w:p>
  <w:p w:rsidR="000F7C32" w:rsidRDefault="000F7C32">
    <w:pPr>
      <w:pStyle w:val="Footer"/>
      <w:tabs>
        <w:tab w:val="clear" w:pos="4320"/>
        <w:tab w:val="clear" w:pos="8640"/>
        <w:tab w:val="left" w:pos="819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34</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34</w:t>
    </w:r>
    <w:r>
      <w:rPr>
        <w:rStyle w:val="PageNumber"/>
        <w:rFonts w:cs="Arial"/>
      </w:rPr>
      <w:fldChar w:fldCharType="end"/>
    </w:r>
  </w:p>
  <w:p w:rsidR="000F7C32" w:rsidRDefault="000F7C32">
    <w:pPr>
      <w:pStyle w:val="Footer"/>
      <w:tabs>
        <w:tab w:val="clear" w:pos="4320"/>
        <w:tab w:val="clear" w:pos="8640"/>
        <w:tab w:val="left" w:pos="8190"/>
      </w:tabs>
    </w:pPr>
  </w:p>
  <w:p w:rsidR="000F7C32" w:rsidRDefault="000F7C32">
    <w:pPr>
      <w:pStyle w:val="Footer"/>
      <w:tabs>
        <w:tab w:val="clear" w:pos="4320"/>
        <w:tab w:val="clear" w:pos="8640"/>
        <w:tab w:val="left" w:pos="819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35</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49</w:t>
    </w:r>
    <w:r>
      <w:rPr>
        <w:rStyle w:val="PageNumber"/>
        <w:rFonts w:cs="Arial"/>
      </w:rPr>
      <w:fldChar w:fldCharType="end"/>
    </w:r>
  </w:p>
  <w:p w:rsidR="000F7C32" w:rsidRDefault="000F7C32">
    <w:pPr>
      <w:pStyle w:val="Footer"/>
      <w:tabs>
        <w:tab w:val="clear" w:pos="4320"/>
        <w:tab w:val="clear" w:pos="8640"/>
        <w:tab w:val="left" w:pos="819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36</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49</w:t>
    </w:r>
    <w:r>
      <w:rPr>
        <w:rStyle w:val="PageNumber"/>
        <w:rFonts w:cs="Arial"/>
      </w:rPr>
      <w:fldChar w:fldCharType="end"/>
    </w:r>
  </w:p>
  <w:p w:rsidR="000F7C32" w:rsidRDefault="000F7C32">
    <w:pPr>
      <w:pStyle w:val="Footer"/>
      <w:tabs>
        <w:tab w:val="clear" w:pos="4320"/>
        <w:tab w:val="clear" w:pos="8640"/>
        <w:tab w:val="left" w:pos="819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32" w:rsidRDefault="000F7C32">
    <w:pPr>
      <w:pStyle w:val="Footer"/>
      <w:rPr>
        <w:rFonts w:ascii="Arial" w:hAnsi="Arial" w:cs="Arial"/>
        <w:lang w:val="en-US"/>
      </w:rPr>
    </w:pPr>
    <w:r>
      <w:t>___________________________________________________________________________</w:t>
    </w:r>
  </w:p>
  <w:p w:rsidR="000F7C32" w:rsidRDefault="000F7C32">
    <w:pPr>
      <w:pStyle w:val="Footer"/>
      <w:tabs>
        <w:tab w:val="clear" w:pos="4320"/>
        <w:tab w:val="clear" w:pos="8640"/>
        <w:tab w:val="left" w:pos="8190"/>
      </w:tabs>
      <w:rPr>
        <w:rFonts w:ascii="Arial" w:hAnsi="Arial" w:cs="Arial"/>
        <w:lang w:val="en-US"/>
      </w:rPr>
    </w:pPr>
  </w:p>
  <w:p w:rsidR="000F7C32" w:rsidRDefault="000F7C32">
    <w:pPr>
      <w:pStyle w:val="Footer"/>
      <w:tabs>
        <w:tab w:val="clear" w:pos="4320"/>
        <w:tab w:val="clear" w:pos="8640"/>
        <w:tab w:val="left" w:pos="8190"/>
      </w:tabs>
    </w:pPr>
    <w:r>
      <w:rPr>
        <w:rFonts w:ascii="Arial" w:hAnsi="Arial" w:cs="Arial"/>
      </w:rPr>
      <w:t>ЈН</w:t>
    </w:r>
    <w:r>
      <w:rPr>
        <w:rFonts w:ascii="Arial" w:hAnsi="Arial" w:cs="Arial"/>
        <w:lang w:val="sr-Cyrl-RS"/>
      </w:rPr>
      <w:t>МВ</w:t>
    </w:r>
    <w:r>
      <w:rPr>
        <w:rFonts w:ascii="Arial" w:hAnsi="Arial" w:cs="Arial"/>
      </w:rPr>
      <w:t xml:space="preserve"> </w:t>
    </w:r>
    <w:r>
      <w:rPr>
        <w:rFonts w:ascii="Arial" w:hAnsi="Arial" w:cs="Arial"/>
        <w:lang w:val="sr-Cyrl-RS"/>
      </w:rPr>
      <w:t xml:space="preserve">39/20               </w:t>
    </w:r>
    <w:r>
      <w:rPr>
        <w:rFonts w:ascii="Arial" w:hAnsi="Arial" w:cs="Arial"/>
      </w:rPr>
      <w:t xml:space="preserve">                                                  </w:t>
    </w:r>
    <w:r>
      <w:rPr>
        <w:rFonts w:ascii="Arial" w:hAnsi="Arial" w:cs="Arial"/>
        <w:lang w:val="sr-Cyrl-RS"/>
      </w:rPr>
      <w:t xml:space="preserve"> </w:t>
    </w:r>
    <w:r>
      <w:rPr>
        <w:rFonts w:ascii="Arial" w:hAnsi="Arial" w:cs="Arial"/>
      </w:rPr>
      <w:t xml:space="preserve">                             страна</w:t>
    </w:r>
    <w:r>
      <w:rPr>
        <w:rStyle w:val="PageNumber"/>
        <w:rFonts w:ascii="Arial" w:hAnsi="Arial" w:cs="Arial"/>
      </w:rPr>
      <w:t xml:space="preserve">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Pr>
        <w:rStyle w:val="PageNumber"/>
        <w:rFonts w:cs="Arial"/>
        <w:noProof/>
      </w:rPr>
      <w:t>42</w:t>
    </w:r>
    <w:r>
      <w:rPr>
        <w:rStyle w:val="PageNumber"/>
        <w:rFonts w:cs="Arial"/>
      </w:rPr>
      <w:fldChar w:fldCharType="end"/>
    </w:r>
    <w:r>
      <w:rPr>
        <w:rStyle w:val="PageNumber"/>
        <w:rFonts w:ascii="Arial" w:hAnsi="Arial" w:cs="Arial"/>
      </w:rPr>
      <w:t>/</w:t>
    </w:r>
    <w:r>
      <w:rPr>
        <w:rStyle w:val="PageNumber"/>
        <w:rFonts w:cs="Arial"/>
      </w:rPr>
      <w:fldChar w:fldCharType="begin"/>
    </w:r>
    <w:r>
      <w:rPr>
        <w:rStyle w:val="PageNumber"/>
        <w:rFonts w:cs="Arial"/>
      </w:rPr>
      <w:instrText xml:space="preserve"> NUMPAGES \*Arabic </w:instrText>
    </w:r>
    <w:r>
      <w:rPr>
        <w:rStyle w:val="PageNumber"/>
        <w:rFonts w:cs="Arial"/>
      </w:rPr>
      <w:fldChar w:fldCharType="separate"/>
    </w:r>
    <w:r>
      <w:rPr>
        <w:rStyle w:val="PageNumber"/>
        <w:rFonts w:cs="Arial"/>
        <w:noProof/>
      </w:rPr>
      <w:t>49</w:t>
    </w:r>
    <w:r>
      <w:rPr>
        <w:rStyle w:val="PageNumber"/>
        <w:rFonts w:cs="Arial"/>
      </w:rPr>
      <w:fldChar w:fldCharType="end"/>
    </w:r>
  </w:p>
  <w:p w:rsidR="000F7C32" w:rsidRDefault="000F7C32">
    <w:pPr>
      <w:pStyle w:val="Footer"/>
      <w:tabs>
        <w:tab w:val="clear" w:pos="4320"/>
        <w:tab w:val="clear" w:pos="8640"/>
        <w:tab w:val="left" w:pos="81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527" w:rsidRDefault="00EC4527">
      <w:pPr>
        <w:spacing w:after="0" w:line="240" w:lineRule="auto"/>
      </w:pPr>
      <w:r>
        <w:separator/>
      </w:r>
    </w:p>
  </w:footnote>
  <w:footnote w:type="continuationSeparator" w:id="0">
    <w:p w:rsidR="00EC4527" w:rsidRDefault="00EC45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31DE8A28"/>
    <w:name w:val="WW8Num2"/>
    <w:lvl w:ilvl="0">
      <w:start w:val="1"/>
      <w:numFmt w:val="decimal"/>
      <w:lvlText w:val="%1."/>
      <w:lvlJc w:val="left"/>
      <w:pPr>
        <w:tabs>
          <w:tab w:val="num" w:pos="360"/>
        </w:tabs>
        <w:ind w:left="360" w:hanging="360"/>
      </w:pPr>
      <w:rPr>
        <w:rFonts w:ascii="Symbol" w:hAnsi="Symbol"/>
        <w:color w:val="auto"/>
        <w:lang w:val="sr-Cyrl-CS"/>
      </w:rPr>
    </w:lvl>
    <w:lvl w:ilvl="1">
      <w:start w:val="1"/>
      <w:numFmt w:val="decimal"/>
      <w:lvlText w:val="%2."/>
      <w:lvlJc w:val="left"/>
      <w:pPr>
        <w:tabs>
          <w:tab w:val="num" w:pos="600"/>
        </w:tabs>
        <w:ind w:left="600" w:hanging="360"/>
      </w:pPr>
    </w:lvl>
    <w:lvl w:ilvl="2">
      <w:start w:val="1"/>
      <w:numFmt w:val="decimal"/>
      <w:lvlText w:val="%3."/>
      <w:lvlJc w:val="left"/>
      <w:pPr>
        <w:tabs>
          <w:tab w:val="num" w:pos="960"/>
        </w:tabs>
        <w:ind w:left="960" w:hanging="360"/>
      </w:pPr>
    </w:lvl>
    <w:lvl w:ilvl="3">
      <w:start w:val="1"/>
      <w:numFmt w:val="decimal"/>
      <w:lvlText w:val="%4."/>
      <w:lvlJc w:val="left"/>
      <w:pPr>
        <w:tabs>
          <w:tab w:val="num" w:pos="1320"/>
        </w:tabs>
        <w:ind w:left="1320" w:hanging="360"/>
      </w:pPr>
    </w:lvl>
    <w:lvl w:ilvl="4">
      <w:start w:val="1"/>
      <w:numFmt w:val="decimal"/>
      <w:lvlText w:val="%5."/>
      <w:lvlJc w:val="left"/>
      <w:pPr>
        <w:tabs>
          <w:tab w:val="num" w:pos="1680"/>
        </w:tabs>
        <w:ind w:left="1680" w:hanging="360"/>
      </w:pPr>
      <w:rPr>
        <w:b w:val="0"/>
      </w:rPr>
    </w:lvl>
    <w:lvl w:ilvl="5">
      <w:start w:val="1"/>
      <w:numFmt w:val="decimal"/>
      <w:lvlText w:val="%6."/>
      <w:lvlJc w:val="left"/>
      <w:pPr>
        <w:tabs>
          <w:tab w:val="num" w:pos="2040"/>
        </w:tabs>
        <w:ind w:left="2040" w:hanging="360"/>
      </w:pPr>
    </w:lvl>
    <w:lvl w:ilvl="6">
      <w:start w:val="1"/>
      <w:numFmt w:val="decimal"/>
      <w:lvlText w:val="%7."/>
      <w:lvlJc w:val="left"/>
      <w:pPr>
        <w:tabs>
          <w:tab w:val="num" w:pos="2400"/>
        </w:tabs>
        <w:ind w:left="2400" w:hanging="360"/>
      </w:pPr>
    </w:lvl>
    <w:lvl w:ilvl="7">
      <w:start w:val="1"/>
      <w:numFmt w:val="decimal"/>
      <w:lvlText w:val="%8."/>
      <w:lvlJc w:val="left"/>
      <w:pPr>
        <w:tabs>
          <w:tab w:val="num" w:pos="2760"/>
        </w:tabs>
        <w:ind w:left="2760" w:hanging="360"/>
      </w:pPr>
    </w:lvl>
    <w:lvl w:ilvl="8">
      <w:start w:val="1"/>
      <w:numFmt w:val="decimal"/>
      <w:lvlText w:val="%9."/>
      <w:lvlJc w:val="left"/>
      <w:pPr>
        <w:tabs>
          <w:tab w:val="num" w:pos="3120"/>
        </w:tabs>
        <w:ind w:left="3120" w:hanging="360"/>
      </w:pPr>
    </w:lvl>
  </w:abstractNum>
  <w:abstractNum w:abstractNumId="1">
    <w:nsid w:val="00000003"/>
    <w:multiLevelType w:val="multilevel"/>
    <w:tmpl w:val="00000003"/>
    <w:name w:val="WW8Num3"/>
    <w:lvl w:ilvl="0">
      <w:start w:val="1"/>
      <w:numFmt w:val="decimal"/>
      <w:lvlText w:val="%1."/>
      <w:lvlJc w:val="left"/>
      <w:pPr>
        <w:tabs>
          <w:tab w:val="num" w:pos="1140"/>
        </w:tabs>
        <w:ind w:left="1140" w:hanging="1140"/>
      </w:pPr>
      <w:rPr>
        <w:b w:val="0"/>
        <w:i w:val="0"/>
      </w:rPr>
    </w:lvl>
    <w:lvl w:ilvl="1">
      <w:start w:val="1"/>
      <w:numFmt w:val="decimal"/>
      <w:lvlText w:val="%1.%2."/>
      <w:lvlJc w:val="left"/>
      <w:pPr>
        <w:tabs>
          <w:tab w:val="num" w:pos="1282"/>
        </w:tabs>
        <w:ind w:left="1282" w:hanging="1140"/>
      </w:pPr>
      <w:rPr>
        <w:rFonts w:ascii="Symbol" w:hAnsi="Symbol"/>
      </w:rPr>
    </w:lvl>
    <w:lvl w:ilvl="2">
      <w:start w:val="1"/>
      <w:numFmt w:val="decimal"/>
      <w:lvlText w:val="%1.%2.%3."/>
      <w:lvlJc w:val="left"/>
      <w:pPr>
        <w:tabs>
          <w:tab w:val="num" w:pos="1140"/>
        </w:tabs>
        <w:ind w:left="1140" w:hanging="1140"/>
      </w:pPr>
      <w:rPr>
        <w:sz w:val="20"/>
        <w:szCs w:val="20"/>
      </w:rPr>
    </w:lvl>
    <w:lvl w:ilvl="3">
      <w:start w:val="1"/>
      <w:numFmt w:val="decimal"/>
      <w:lvlText w:val="%1.%2.%3.%4."/>
      <w:lvlJc w:val="left"/>
      <w:pPr>
        <w:tabs>
          <w:tab w:val="num" w:pos="1080"/>
        </w:tabs>
        <w:ind w:left="0" w:firstLine="0"/>
      </w:pPr>
      <w:rPr>
        <w:rFonts w:ascii="Symbol" w:hAnsi="Symbol"/>
      </w:rPr>
    </w:lvl>
    <w:lvl w:ilvl="4">
      <w:start w:val="1"/>
      <w:numFmt w:val="decimal"/>
      <w:lvlText w:val="%1.%2.%3.%4.%5."/>
      <w:lvlJc w:val="left"/>
      <w:pPr>
        <w:tabs>
          <w:tab w:val="num" w:pos="1140"/>
        </w:tabs>
        <w:ind w:left="1140" w:hanging="11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nsid w:val="00000004"/>
    <w:multiLevelType w:val="multilevel"/>
    <w:tmpl w:val="00000004"/>
    <w:name w:val="WW8Num4"/>
    <w:lvl w:ilvl="0">
      <w:numFmt w:val="bullet"/>
      <w:lvlText w:val="-"/>
      <w:lvlJc w:val="left"/>
      <w:pPr>
        <w:tabs>
          <w:tab w:val="num" w:pos="0"/>
        </w:tabs>
        <w:ind w:left="1440" w:hanging="360"/>
      </w:pPr>
      <w:rPr>
        <w:rFonts w:ascii="Times New Roman" w:hAnsi="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lvl w:ilvl="0">
      <w:numFmt w:val="bullet"/>
      <w:lvlText w:val="-"/>
      <w:lvlJc w:val="left"/>
      <w:pPr>
        <w:tabs>
          <w:tab w:val="num" w:pos="360"/>
        </w:tabs>
        <w:ind w:left="360" w:hanging="360"/>
      </w:pPr>
      <w:rPr>
        <w:rFonts w:ascii="Times New Roman" w:hAnsi="Times New Roman" w:cs="Times New Roman"/>
      </w:rPr>
    </w:lvl>
    <w:lvl w:ilvl="1">
      <w:start w:val="1"/>
      <w:numFmt w:val="decimal"/>
      <w:lvlText w:val="%2."/>
      <w:lvlJc w:val="left"/>
      <w:pPr>
        <w:tabs>
          <w:tab w:val="num" w:pos="480"/>
        </w:tabs>
        <w:ind w:left="480" w:hanging="360"/>
      </w:pPr>
    </w:lvl>
    <w:lvl w:ilvl="2">
      <w:start w:val="1"/>
      <w:numFmt w:val="decimal"/>
      <w:lvlText w:val="%3."/>
      <w:lvlJc w:val="left"/>
      <w:pPr>
        <w:tabs>
          <w:tab w:val="num" w:pos="840"/>
        </w:tabs>
        <w:ind w:left="840" w:hanging="360"/>
      </w:pPr>
    </w:lvl>
    <w:lvl w:ilvl="3">
      <w:start w:val="1"/>
      <w:numFmt w:val="decimal"/>
      <w:lvlText w:val="%4."/>
      <w:lvlJc w:val="left"/>
      <w:pPr>
        <w:tabs>
          <w:tab w:val="num" w:pos="1200"/>
        </w:tabs>
        <w:ind w:left="1200" w:hanging="360"/>
      </w:pPr>
    </w:lvl>
    <w:lvl w:ilvl="4">
      <w:start w:val="1"/>
      <w:numFmt w:val="decimal"/>
      <w:lvlText w:val="%5."/>
      <w:lvlJc w:val="left"/>
      <w:pPr>
        <w:tabs>
          <w:tab w:val="num" w:pos="1560"/>
        </w:tabs>
        <w:ind w:left="1560" w:hanging="360"/>
      </w:pPr>
    </w:lvl>
    <w:lvl w:ilvl="5">
      <w:start w:val="1"/>
      <w:numFmt w:val="decimal"/>
      <w:lvlText w:val="%6."/>
      <w:lvlJc w:val="left"/>
      <w:pPr>
        <w:tabs>
          <w:tab w:val="num" w:pos="1920"/>
        </w:tabs>
        <w:ind w:left="1920" w:hanging="360"/>
      </w:pPr>
    </w:lvl>
    <w:lvl w:ilvl="6">
      <w:start w:val="1"/>
      <w:numFmt w:val="decimal"/>
      <w:lvlText w:val="%7."/>
      <w:lvlJc w:val="left"/>
      <w:pPr>
        <w:tabs>
          <w:tab w:val="num" w:pos="2280"/>
        </w:tabs>
        <w:ind w:left="2280" w:hanging="360"/>
      </w:pPr>
    </w:lvl>
    <w:lvl w:ilvl="7">
      <w:start w:val="1"/>
      <w:numFmt w:val="decimal"/>
      <w:lvlText w:val="%8."/>
      <w:lvlJc w:val="left"/>
      <w:pPr>
        <w:tabs>
          <w:tab w:val="num" w:pos="2640"/>
        </w:tabs>
        <w:ind w:left="2640" w:hanging="360"/>
      </w:pPr>
    </w:lvl>
    <w:lvl w:ilvl="8">
      <w:start w:val="1"/>
      <w:numFmt w:val="decimal"/>
      <w:lvlText w:val="%9."/>
      <w:lvlJc w:val="left"/>
      <w:pPr>
        <w:tabs>
          <w:tab w:val="num" w:pos="3000"/>
        </w:tabs>
        <w:ind w:left="3000" w:hanging="360"/>
      </w:pPr>
    </w:lvl>
  </w:abstractNum>
  <w:abstractNum w:abstractNumId="4">
    <w:nsid w:val="00000006"/>
    <w:multiLevelType w:val="singleLevel"/>
    <w:tmpl w:val="00000006"/>
    <w:name w:val="WW8Num6"/>
    <w:lvl w:ilvl="0">
      <w:start w:val="1"/>
      <w:numFmt w:val="bullet"/>
      <w:lvlText w:val=""/>
      <w:lvlJc w:val="left"/>
      <w:pPr>
        <w:tabs>
          <w:tab w:val="num" w:pos="0"/>
        </w:tabs>
        <w:ind w:left="1069" w:hanging="360"/>
      </w:pPr>
      <w:rPr>
        <w:rFonts w:ascii="Symbol" w:hAnsi="Symbol"/>
        <w:b w:val="0"/>
        <w:i w:val="0"/>
      </w:rPr>
    </w:lvl>
  </w:abstractNum>
  <w:abstractNum w:abstractNumId="5">
    <w:nsid w:val="00000007"/>
    <w:multiLevelType w:val="singleLevel"/>
    <w:tmpl w:val="00000007"/>
    <w:name w:val="WW8Num7"/>
    <w:lvl w:ilvl="0">
      <w:start w:val="1"/>
      <w:numFmt w:val="decimal"/>
      <w:lvlText w:val="%1."/>
      <w:lvlJc w:val="left"/>
      <w:pPr>
        <w:tabs>
          <w:tab w:val="num" w:pos="720"/>
        </w:tabs>
        <w:ind w:left="720" w:hanging="360"/>
      </w:pPr>
    </w:lvl>
  </w:abstractNum>
  <w:abstractNum w:abstractNumId="6">
    <w:nsid w:val="00000008"/>
    <w:multiLevelType w:val="singleLevel"/>
    <w:tmpl w:val="00000008"/>
    <w:name w:val="WW8Num8"/>
    <w:lvl w:ilvl="0">
      <w:start w:val="1"/>
      <w:numFmt w:val="bullet"/>
      <w:lvlText w:val=""/>
      <w:lvlJc w:val="left"/>
      <w:pPr>
        <w:tabs>
          <w:tab w:val="num" w:pos="1077"/>
        </w:tabs>
        <w:ind w:left="1077" w:hanging="360"/>
      </w:pPr>
      <w:rPr>
        <w:rFonts w:ascii="Symbol" w:hAnsi="Symbol"/>
      </w:r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lvl>
  </w:abstractNum>
  <w:abstractNum w:abstractNumId="8">
    <w:nsid w:val="0000000A"/>
    <w:multiLevelType w:val="singleLevel"/>
    <w:tmpl w:val="0000000A"/>
    <w:name w:val="WW8Num10"/>
    <w:lvl w:ilvl="0">
      <w:numFmt w:val="bullet"/>
      <w:lvlText w:val="-"/>
      <w:lvlJc w:val="left"/>
      <w:pPr>
        <w:tabs>
          <w:tab w:val="num" w:pos="0"/>
        </w:tabs>
        <w:ind w:left="1440" w:hanging="360"/>
      </w:pPr>
      <w:rPr>
        <w:rFonts w:ascii="Times New Roman" w:hAnsi="Times New Roman"/>
      </w:rPr>
    </w:lvl>
  </w:abstractNum>
  <w:abstractNum w:abstractNumId="9">
    <w:nsid w:val="0000000C"/>
    <w:multiLevelType w:val="singleLevel"/>
    <w:tmpl w:val="0000000C"/>
    <w:name w:val="WW8Num12"/>
    <w:lvl w:ilvl="0">
      <w:numFmt w:val="bullet"/>
      <w:lvlText w:val="-"/>
      <w:lvlJc w:val="left"/>
      <w:pPr>
        <w:tabs>
          <w:tab w:val="num" w:pos="0"/>
        </w:tabs>
        <w:ind w:left="1440" w:hanging="360"/>
      </w:pPr>
      <w:rPr>
        <w:rFonts w:ascii="Times New Roman" w:hAnsi="Times New Roman"/>
        <w:b w:val="0"/>
        <w:i w:val="0"/>
      </w:rPr>
    </w:lvl>
  </w:abstractNum>
  <w:abstractNum w:abstractNumId="10">
    <w:nsid w:val="0000000D"/>
    <w:multiLevelType w:val="multilevel"/>
    <w:tmpl w:val="882A31FE"/>
    <w:lvl w:ilvl="0">
      <w:start w:val="1"/>
      <w:numFmt w:val="decimal"/>
      <w:lvlText w:val="%1."/>
      <w:lvlJc w:val="left"/>
      <w:pPr>
        <w:tabs>
          <w:tab w:val="num" w:pos="1080"/>
        </w:tabs>
        <w:ind w:left="1080" w:hanging="360"/>
      </w:pPr>
    </w:lvl>
    <w:lvl w:ilvl="1">
      <w:start w:val="1"/>
      <w:numFmt w:val="decimal"/>
      <w:lvlText w:val="%2."/>
      <w:lvlJc w:val="left"/>
      <w:pPr>
        <w:tabs>
          <w:tab w:val="num" w:pos="990"/>
        </w:tabs>
        <w:ind w:left="99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E"/>
    <w:multiLevelType w:val="multilevel"/>
    <w:tmpl w:val="0000000E"/>
    <w:name w:val="WW8Num14"/>
    <w:lvl w:ilvl="0">
      <w:start w:val="3"/>
      <w:numFmt w:val="decimal"/>
      <w:lvlText w:val="%1."/>
      <w:lvlJc w:val="left"/>
      <w:pPr>
        <w:tabs>
          <w:tab w:val="num" w:pos="720"/>
        </w:tabs>
        <w:ind w:left="720" w:hanging="360"/>
      </w:pPr>
      <w:rPr>
        <w:rFonts w:ascii="Symbol" w:hAnsi="Symbol"/>
        <w:color w:val="auto"/>
      </w:rPr>
    </w:lvl>
    <w:lvl w:ilvl="1">
      <w:start w:val="1"/>
      <w:numFmt w:val="decimal"/>
      <w:lvlText w:val="%1.%2."/>
      <w:lvlJc w:val="left"/>
      <w:pPr>
        <w:tabs>
          <w:tab w:val="num" w:pos="1080"/>
        </w:tabs>
        <w:ind w:left="1080" w:hanging="360"/>
      </w:pPr>
      <w:rPr>
        <w:rFonts w:ascii="Symbol" w:hAnsi="Symbol"/>
        <w:color w:val="auto"/>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0F"/>
    <w:multiLevelType w:val="multilevel"/>
    <w:tmpl w:val="0000000F"/>
    <w:name w:val="WW8Num15"/>
    <w:lvl w:ilvl="0">
      <w:start w:val="1"/>
      <w:numFmt w:val="decimal"/>
      <w:lvlText w:val="%1."/>
      <w:lvlJc w:val="left"/>
      <w:pPr>
        <w:tabs>
          <w:tab w:val="num" w:pos="720"/>
        </w:tabs>
        <w:ind w:left="72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10"/>
    <w:multiLevelType w:val="multilevel"/>
    <w:tmpl w:val="00000010"/>
    <w:name w:val="WW8Num16"/>
    <w:lvl w:ilvl="0">
      <w:start w:val="1"/>
      <w:numFmt w:val="bullet"/>
      <w:lvlText w:val=""/>
      <w:lvlJc w:val="left"/>
      <w:pPr>
        <w:tabs>
          <w:tab w:val="num" w:pos="720"/>
        </w:tabs>
        <w:ind w:left="720" w:hanging="360"/>
      </w:pPr>
      <w:rPr>
        <w:rFonts w:ascii="Symbol" w:hAnsi="Symbol"/>
        <w:lang w:val="sr-Cyrl-C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lang w:val="sr-Cyrl-C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lang w:val="sr-Cyrl-C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
    <w:nsid w:val="00000012"/>
    <w:multiLevelType w:val="multilevel"/>
    <w:tmpl w:val="00000012"/>
    <w:name w:val="WW8Num18"/>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
    <w:nsid w:val="00000013"/>
    <w:multiLevelType w:val="multilevel"/>
    <w:tmpl w:val="00000013"/>
    <w:name w:val="WW8Num19"/>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b/>
        <w:bCs/>
      </w:rPr>
    </w:lvl>
    <w:lvl w:ilvl="2">
      <w:start w:val="1"/>
      <w:numFmt w:val="bullet"/>
      <w:lvlText w:val="▪"/>
      <w:lvlJc w:val="left"/>
      <w:pPr>
        <w:tabs>
          <w:tab w:val="num" w:pos="1440"/>
        </w:tabs>
        <w:ind w:left="1440" w:hanging="360"/>
      </w:pPr>
      <w:rPr>
        <w:rFonts w:ascii="OpenSymbol" w:hAnsi="OpenSymbol"/>
        <w:b/>
        <w:bCs/>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b/>
        <w:bCs/>
      </w:rPr>
    </w:lvl>
    <w:lvl w:ilvl="5">
      <w:start w:val="1"/>
      <w:numFmt w:val="bullet"/>
      <w:lvlText w:val="▪"/>
      <w:lvlJc w:val="left"/>
      <w:pPr>
        <w:tabs>
          <w:tab w:val="num" w:pos="2520"/>
        </w:tabs>
        <w:ind w:left="2520" w:hanging="360"/>
      </w:pPr>
      <w:rPr>
        <w:rFonts w:ascii="OpenSymbol" w:hAnsi="OpenSymbol"/>
        <w:b/>
        <w:bCs/>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b/>
        <w:bCs/>
      </w:rPr>
    </w:lvl>
    <w:lvl w:ilvl="8">
      <w:start w:val="1"/>
      <w:numFmt w:val="bullet"/>
      <w:lvlText w:val="▪"/>
      <w:lvlJc w:val="left"/>
      <w:pPr>
        <w:tabs>
          <w:tab w:val="num" w:pos="3600"/>
        </w:tabs>
        <w:ind w:left="3600" w:hanging="360"/>
      </w:pPr>
      <w:rPr>
        <w:rFonts w:ascii="OpenSymbol" w:hAnsi="OpenSymbol"/>
        <w:b/>
        <w:bCs/>
      </w:rPr>
    </w:lvl>
  </w:abstractNum>
  <w:abstractNum w:abstractNumId="17">
    <w:nsid w:val="00000014"/>
    <w:multiLevelType w:val="multilevel"/>
    <w:tmpl w:val="00000014"/>
    <w:name w:val="WW8Num20"/>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8">
    <w:nsid w:val="00000015"/>
    <w:multiLevelType w:val="multilevel"/>
    <w:tmpl w:val="00000015"/>
    <w:name w:val="WW8Num21"/>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19">
    <w:nsid w:val="00000016"/>
    <w:multiLevelType w:val="multilevel"/>
    <w:tmpl w:val="00000016"/>
    <w:name w:val="WW8Num22"/>
    <w:lvl w:ilvl="0">
      <w:start w:val="1"/>
      <w:numFmt w:val="bullet"/>
      <w:lvlText w:val=""/>
      <w:lvlJc w:val="left"/>
      <w:pPr>
        <w:tabs>
          <w:tab w:val="num" w:pos="720"/>
        </w:tabs>
        <w:ind w:left="720" w:hanging="360"/>
      </w:pPr>
      <w:rPr>
        <w:rFonts w:ascii="Symbol" w:hAnsi="Symbol"/>
        <w:b w:val="0"/>
        <w:bCs w:val="0"/>
        <w:lang w:val="sr-Cyrl-CS"/>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b w:val="0"/>
        <w:bCs w:val="0"/>
        <w:lang w:val="sr-Cyrl-CS"/>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b w:val="0"/>
        <w:bCs w:val="0"/>
        <w:lang w:val="sr-Cyrl-CS"/>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sz w:val="32"/>
        <w:szCs w:val="32"/>
      </w:rPr>
    </w:lvl>
    <w:lvl w:ilvl="1">
      <w:start w:val="1"/>
      <w:numFmt w:val="bullet"/>
      <w:lvlText w:val="◦"/>
      <w:lvlJc w:val="left"/>
      <w:pPr>
        <w:tabs>
          <w:tab w:val="num" w:pos="1080"/>
        </w:tabs>
        <w:ind w:left="1080" w:hanging="360"/>
      </w:pPr>
      <w:rPr>
        <w:rFonts w:ascii="OpenSymbol" w:hAnsi="OpenSymbol" w:cs="OpenSymbol"/>
        <w:sz w:val="32"/>
        <w:szCs w:val="32"/>
      </w:rPr>
    </w:lvl>
    <w:lvl w:ilvl="2">
      <w:start w:val="1"/>
      <w:numFmt w:val="bullet"/>
      <w:lvlText w:val="▪"/>
      <w:lvlJc w:val="left"/>
      <w:pPr>
        <w:tabs>
          <w:tab w:val="num" w:pos="1440"/>
        </w:tabs>
        <w:ind w:left="1440" w:hanging="360"/>
      </w:pPr>
      <w:rPr>
        <w:rFonts w:ascii="OpenSymbol" w:hAnsi="OpenSymbol" w:cs="OpenSymbol"/>
        <w:sz w:val="32"/>
        <w:szCs w:val="32"/>
      </w:rPr>
    </w:lvl>
    <w:lvl w:ilvl="3">
      <w:start w:val="1"/>
      <w:numFmt w:val="bullet"/>
      <w:lvlText w:val=""/>
      <w:lvlJc w:val="left"/>
      <w:pPr>
        <w:tabs>
          <w:tab w:val="num" w:pos="1800"/>
        </w:tabs>
        <w:ind w:left="1800" w:hanging="360"/>
      </w:pPr>
      <w:rPr>
        <w:rFonts w:ascii="Symbol" w:hAnsi="Symbol" w:cs="OpenSymbol"/>
        <w:sz w:val="32"/>
        <w:szCs w:val="32"/>
      </w:rPr>
    </w:lvl>
    <w:lvl w:ilvl="4">
      <w:start w:val="1"/>
      <w:numFmt w:val="bullet"/>
      <w:lvlText w:val="◦"/>
      <w:lvlJc w:val="left"/>
      <w:pPr>
        <w:tabs>
          <w:tab w:val="num" w:pos="2160"/>
        </w:tabs>
        <w:ind w:left="2160" w:hanging="360"/>
      </w:pPr>
      <w:rPr>
        <w:rFonts w:ascii="OpenSymbol" w:hAnsi="OpenSymbol" w:cs="OpenSymbol"/>
        <w:sz w:val="32"/>
        <w:szCs w:val="32"/>
      </w:rPr>
    </w:lvl>
    <w:lvl w:ilvl="5">
      <w:start w:val="1"/>
      <w:numFmt w:val="bullet"/>
      <w:lvlText w:val="▪"/>
      <w:lvlJc w:val="left"/>
      <w:pPr>
        <w:tabs>
          <w:tab w:val="num" w:pos="2520"/>
        </w:tabs>
        <w:ind w:left="2520" w:hanging="360"/>
      </w:pPr>
      <w:rPr>
        <w:rFonts w:ascii="OpenSymbol" w:hAnsi="OpenSymbol" w:cs="OpenSymbol"/>
        <w:sz w:val="32"/>
        <w:szCs w:val="32"/>
      </w:rPr>
    </w:lvl>
    <w:lvl w:ilvl="6">
      <w:start w:val="1"/>
      <w:numFmt w:val="bullet"/>
      <w:lvlText w:val=""/>
      <w:lvlJc w:val="left"/>
      <w:pPr>
        <w:tabs>
          <w:tab w:val="num" w:pos="2880"/>
        </w:tabs>
        <w:ind w:left="2880" w:hanging="360"/>
      </w:pPr>
      <w:rPr>
        <w:rFonts w:ascii="Symbol" w:hAnsi="Symbol" w:cs="OpenSymbol"/>
        <w:sz w:val="32"/>
        <w:szCs w:val="32"/>
      </w:rPr>
    </w:lvl>
    <w:lvl w:ilvl="7">
      <w:start w:val="1"/>
      <w:numFmt w:val="bullet"/>
      <w:lvlText w:val="◦"/>
      <w:lvlJc w:val="left"/>
      <w:pPr>
        <w:tabs>
          <w:tab w:val="num" w:pos="3240"/>
        </w:tabs>
        <w:ind w:left="3240" w:hanging="360"/>
      </w:pPr>
      <w:rPr>
        <w:rFonts w:ascii="OpenSymbol" w:hAnsi="OpenSymbol" w:cs="OpenSymbol"/>
        <w:sz w:val="32"/>
        <w:szCs w:val="32"/>
      </w:rPr>
    </w:lvl>
    <w:lvl w:ilvl="8">
      <w:start w:val="1"/>
      <w:numFmt w:val="bullet"/>
      <w:lvlText w:val="▪"/>
      <w:lvlJc w:val="left"/>
      <w:pPr>
        <w:tabs>
          <w:tab w:val="num" w:pos="3600"/>
        </w:tabs>
        <w:ind w:left="3600" w:hanging="360"/>
      </w:pPr>
      <w:rPr>
        <w:rFonts w:ascii="OpenSymbol" w:hAnsi="OpenSymbol" w:cs="OpenSymbol"/>
        <w:sz w:val="32"/>
        <w:szCs w:val="32"/>
      </w:rPr>
    </w:lvl>
  </w:abstractNum>
  <w:abstractNum w:abstractNumId="21">
    <w:nsid w:val="00000018"/>
    <w:multiLevelType w:val="singleLevel"/>
    <w:tmpl w:val="00000018"/>
    <w:name w:val="WW8Num24"/>
    <w:lvl w:ilvl="0">
      <w:start w:val="1"/>
      <w:numFmt w:val="bullet"/>
      <w:lvlText w:val=""/>
      <w:lvlJc w:val="left"/>
      <w:pPr>
        <w:tabs>
          <w:tab w:val="num" w:pos="0"/>
        </w:tabs>
        <w:ind w:left="1080" w:hanging="360"/>
      </w:pPr>
      <w:rPr>
        <w:rFonts w:ascii="Symbol" w:hAnsi="Symbol" w:cs="OpenSymbol"/>
        <w:sz w:val="24"/>
        <w:szCs w:val="24"/>
      </w:rPr>
    </w:lvl>
  </w:abstractNum>
  <w:abstractNum w:abstractNumId="22">
    <w:nsid w:val="00000019"/>
    <w:multiLevelType w:val="singleLevel"/>
    <w:tmpl w:val="00000019"/>
    <w:name w:val="WW8Num25"/>
    <w:lvl w:ilvl="0">
      <w:start w:val="1"/>
      <w:numFmt w:val="bullet"/>
      <w:lvlText w:val="-"/>
      <w:lvlJc w:val="left"/>
      <w:pPr>
        <w:tabs>
          <w:tab w:val="num" w:pos="0"/>
        </w:tabs>
        <w:ind w:left="1440" w:hanging="360"/>
      </w:pPr>
      <w:rPr>
        <w:rFonts w:ascii="Arial" w:hAnsi="Arial"/>
        <w:b w:val="0"/>
        <w:bCs w:val="0"/>
        <w:lang w:val="sr-Cyrl-CS"/>
      </w:rPr>
    </w:lvl>
  </w:abstractNum>
  <w:abstractNum w:abstractNumId="23">
    <w:nsid w:val="0000001A"/>
    <w:multiLevelType w:val="singleLevel"/>
    <w:tmpl w:val="0000001A"/>
    <w:name w:val="WW8Num26"/>
    <w:lvl w:ilvl="0">
      <w:start w:val="1"/>
      <w:numFmt w:val="bullet"/>
      <w:lvlText w:val=""/>
      <w:lvlJc w:val="left"/>
      <w:pPr>
        <w:tabs>
          <w:tab w:val="num" w:pos="0"/>
        </w:tabs>
        <w:ind w:left="720" w:hanging="360"/>
      </w:pPr>
      <w:rPr>
        <w:rFonts w:ascii="Wingdings" w:hAnsi="Wingdings"/>
        <w:b w:val="0"/>
        <w:bCs w:val="0"/>
        <w:lang w:val="sr-Cyrl-CS"/>
      </w:rPr>
    </w:lvl>
  </w:abstractNum>
  <w:abstractNum w:abstractNumId="24">
    <w:nsid w:val="04D63740"/>
    <w:multiLevelType w:val="multilevel"/>
    <w:tmpl w:val="A9A0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1B4254"/>
    <w:multiLevelType w:val="multilevel"/>
    <w:tmpl w:val="8ECED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25"/>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F09"/>
    <w:rsid w:val="000224A5"/>
    <w:rsid w:val="00023084"/>
    <w:rsid w:val="00027256"/>
    <w:rsid w:val="000369F6"/>
    <w:rsid w:val="00070579"/>
    <w:rsid w:val="0008014D"/>
    <w:rsid w:val="000802CA"/>
    <w:rsid w:val="00083A15"/>
    <w:rsid w:val="000857A8"/>
    <w:rsid w:val="00086A76"/>
    <w:rsid w:val="0009614D"/>
    <w:rsid w:val="000B4D63"/>
    <w:rsid w:val="000D06B5"/>
    <w:rsid w:val="000E4ACE"/>
    <w:rsid w:val="000F7C32"/>
    <w:rsid w:val="00103847"/>
    <w:rsid w:val="001046C7"/>
    <w:rsid w:val="00120605"/>
    <w:rsid w:val="00126BFB"/>
    <w:rsid w:val="0012768C"/>
    <w:rsid w:val="00130AFB"/>
    <w:rsid w:val="00132498"/>
    <w:rsid w:val="00135F14"/>
    <w:rsid w:val="00143840"/>
    <w:rsid w:val="00146C2A"/>
    <w:rsid w:val="001667BE"/>
    <w:rsid w:val="00186776"/>
    <w:rsid w:val="001B452A"/>
    <w:rsid w:val="001B5ED7"/>
    <w:rsid w:val="001B6601"/>
    <w:rsid w:val="001B7A55"/>
    <w:rsid w:val="001D02DC"/>
    <w:rsid w:val="001D0E81"/>
    <w:rsid w:val="001D35CE"/>
    <w:rsid w:val="001D503D"/>
    <w:rsid w:val="001E140B"/>
    <w:rsid w:val="001E4F09"/>
    <w:rsid w:val="001F4CDD"/>
    <w:rsid w:val="00201ED3"/>
    <w:rsid w:val="00214EB7"/>
    <w:rsid w:val="00215658"/>
    <w:rsid w:val="00223665"/>
    <w:rsid w:val="00234D80"/>
    <w:rsid w:val="002350FC"/>
    <w:rsid w:val="002516BF"/>
    <w:rsid w:val="00255075"/>
    <w:rsid w:val="00255257"/>
    <w:rsid w:val="00257CDF"/>
    <w:rsid w:val="0027027D"/>
    <w:rsid w:val="002A0633"/>
    <w:rsid w:val="002B0C43"/>
    <w:rsid w:val="002B1135"/>
    <w:rsid w:val="002C09D6"/>
    <w:rsid w:val="002C2D0B"/>
    <w:rsid w:val="002C58C1"/>
    <w:rsid w:val="002D326A"/>
    <w:rsid w:val="002D706A"/>
    <w:rsid w:val="00337E8E"/>
    <w:rsid w:val="00355D04"/>
    <w:rsid w:val="00360F23"/>
    <w:rsid w:val="00367019"/>
    <w:rsid w:val="00380214"/>
    <w:rsid w:val="0038673F"/>
    <w:rsid w:val="003972A5"/>
    <w:rsid w:val="003B398C"/>
    <w:rsid w:val="003B6C86"/>
    <w:rsid w:val="003C4EBC"/>
    <w:rsid w:val="003C786B"/>
    <w:rsid w:val="003D3F09"/>
    <w:rsid w:val="003D6694"/>
    <w:rsid w:val="003D6731"/>
    <w:rsid w:val="003D6CA6"/>
    <w:rsid w:val="0040123D"/>
    <w:rsid w:val="004050BB"/>
    <w:rsid w:val="0041581E"/>
    <w:rsid w:val="00427E99"/>
    <w:rsid w:val="004430A3"/>
    <w:rsid w:val="0044344E"/>
    <w:rsid w:val="004503DF"/>
    <w:rsid w:val="00474290"/>
    <w:rsid w:val="00474AAD"/>
    <w:rsid w:val="00493D14"/>
    <w:rsid w:val="004A3942"/>
    <w:rsid w:val="004E41B2"/>
    <w:rsid w:val="004F0CEB"/>
    <w:rsid w:val="004F187D"/>
    <w:rsid w:val="005076B6"/>
    <w:rsid w:val="005140C4"/>
    <w:rsid w:val="00542466"/>
    <w:rsid w:val="00556DED"/>
    <w:rsid w:val="00563251"/>
    <w:rsid w:val="0056354B"/>
    <w:rsid w:val="00590B3B"/>
    <w:rsid w:val="005E38B1"/>
    <w:rsid w:val="005E7900"/>
    <w:rsid w:val="005F76E6"/>
    <w:rsid w:val="006038EB"/>
    <w:rsid w:val="006261F4"/>
    <w:rsid w:val="006312B3"/>
    <w:rsid w:val="006312DD"/>
    <w:rsid w:val="006542F1"/>
    <w:rsid w:val="006800BE"/>
    <w:rsid w:val="00681FD9"/>
    <w:rsid w:val="0069304F"/>
    <w:rsid w:val="0069367E"/>
    <w:rsid w:val="00693B5F"/>
    <w:rsid w:val="006C1F69"/>
    <w:rsid w:val="006D48B5"/>
    <w:rsid w:val="006E41D1"/>
    <w:rsid w:val="006E5D01"/>
    <w:rsid w:val="006F7D36"/>
    <w:rsid w:val="00736DD1"/>
    <w:rsid w:val="007502E4"/>
    <w:rsid w:val="00756A3A"/>
    <w:rsid w:val="007752C3"/>
    <w:rsid w:val="00781EE4"/>
    <w:rsid w:val="00794149"/>
    <w:rsid w:val="007A202E"/>
    <w:rsid w:val="007D5341"/>
    <w:rsid w:val="007F05AD"/>
    <w:rsid w:val="007F166B"/>
    <w:rsid w:val="00815CC6"/>
    <w:rsid w:val="0084610E"/>
    <w:rsid w:val="00850844"/>
    <w:rsid w:val="00867A1C"/>
    <w:rsid w:val="00875459"/>
    <w:rsid w:val="00882BE0"/>
    <w:rsid w:val="00883D2F"/>
    <w:rsid w:val="008960C2"/>
    <w:rsid w:val="008A5576"/>
    <w:rsid w:val="008E3F9E"/>
    <w:rsid w:val="008E6FBF"/>
    <w:rsid w:val="00900929"/>
    <w:rsid w:val="00922185"/>
    <w:rsid w:val="00923DC8"/>
    <w:rsid w:val="00931C15"/>
    <w:rsid w:val="00934D32"/>
    <w:rsid w:val="0093510C"/>
    <w:rsid w:val="0095279A"/>
    <w:rsid w:val="009531A7"/>
    <w:rsid w:val="00954BB9"/>
    <w:rsid w:val="00957391"/>
    <w:rsid w:val="00957DDB"/>
    <w:rsid w:val="0099270D"/>
    <w:rsid w:val="009B1725"/>
    <w:rsid w:val="009C1F2F"/>
    <w:rsid w:val="009D0C93"/>
    <w:rsid w:val="009D19AF"/>
    <w:rsid w:val="00A01B13"/>
    <w:rsid w:val="00A02566"/>
    <w:rsid w:val="00A04BC4"/>
    <w:rsid w:val="00A177F5"/>
    <w:rsid w:val="00A6095B"/>
    <w:rsid w:val="00A86C98"/>
    <w:rsid w:val="00A9139B"/>
    <w:rsid w:val="00A92595"/>
    <w:rsid w:val="00AB5A8B"/>
    <w:rsid w:val="00AE0850"/>
    <w:rsid w:val="00AE3324"/>
    <w:rsid w:val="00AE412A"/>
    <w:rsid w:val="00AE6E25"/>
    <w:rsid w:val="00B04110"/>
    <w:rsid w:val="00B33AC1"/>
    <w:rsid w:val="00B348EE"/>
    <w:rsid w:val="00B349ED"/>
    <w:rsid w:val="00B36309"/>
    <w:rsid w:val="00B37599"/>
    <w:rsid w:val="00B43F45"/>
    <w:rsid w:val="00B54D42"/>
    <w:rsid w:val="00B76DE1"/>
    <w:rsid w:val="00B83EE7"/>
    <w:rsid w:val="00B87543"/>
    <w:rsid w:val="00B87580"/>
    <w:rsid w:val="00B954DA"/>
    <w:rsid w:val="00BA1995"/>
    <w:rsid w:val="00BE7F3B"/>
    <w:rsid w:val="00C16A4F"/>
    <w:rsid w:val="00C27B0F"/>
    <w:rsid w:val="00C302FA"/>
    <w:rsid w:val="00C6389E"/>
    <w:rsid w:val="00C73963"/>
    <w:rsid w:val="00C8726C"/>
    <w:rsid w:val="00C91489"/>
    <w:rsid w:val="00C962FB"/>
    <w:rsid w:val="00C96C22"/>
    <w:rsid w:val="00CB4C85"/>
    <w:rsid w:val="00CB4F47"/>
    <w:rsid w:val="00CC67E9"/>
    <w:rsid w:val="00CE1E24"/>
    <w:rsid w:val="00CF144C"/>
    <w:rsid w:val="00D03B72"/>
    <w:rsid w:val="00D54BD1"/>
    <w:rsid w:val="00D573A6"/>
    <w:rsid w:val="00D67707"/>
    <w:rsid w:val="00D8094E"/>
    <w:rsid w:val="00D81461"/>
    <w:rsid w:val="00DB6655"/>
    <w:rsid w:val="00DD2FBA"/>
    <w:rsid w:val="00DE352E"/>
    <w:rsid w:val="00DE70BA"/>
    <w:rsid w:val="00DF771F"/>
    <w:rsid w:val="00E0203C"/>
    <w:rsid w:val="00E074F2"/>
    <w:rsid w:val="00E16B0F"/>
    <w:rsid w:val="00E2391A"/>
    <w:rsid w:val="00E360C4"/>
    <w:rsid w:val="00E40816"/>
    <w:rsid w:val="00E50D2C"/>
    <w:rsid w:val="00E530F9"/>
    <w:rsid w:val="00E77198"/>
    <w:rsid w:val="00E86794"/>
    <w:rsid w:val="00E877E0"/>
    <w:rsid w:val="00EC2425"/>
    <w:rsid w:val="00EC4527"/>
    <w:rsid w:val="00ED3A18"/>
    <w:rsid w:val="00EE2F08"/>
    <w:rsid w:val="00EF36C0"/>
    <w:rsid w:val="00F12F99"/>
    <w:rsid w:val="00F1650C"/>
    <w:rsid w:val="00F25807"/>
    <w:rsid w:val="00F265C5"/>
    <w:rsid w:val="00F35F00"/>
    <w:rsid w:val="00F37A3A"/>
    <w:rsid w:val="00F401EB"/>
    <w:rsid w:val="00F543F8"/>
    <w:rsid w:val="00F6520E"/>
    <w:rsid w:val="00F746F9"/>
    <w:rsid w:val="00F810E0"/>
    <w:rsid w:val="00F91CB8"/>
    <w:rsid w:val="00F948A9"/>
    <w:rsid w:val="00FB01A5"/>
    <w:rsid w:val="00FC3014"/>
    <w:rsid w:val="00FD4030"/>
    <w:rsid w:val="00FF2AB9"/>
  </w:rsids>
  <m:mathPr>
    <m:mathFont m:val="Cambria Math"/>
    <m:brkBin m:val="before"/>
    <m:brkBinSub m:val="--"/>
    <m:smallFrac m:val="0"/>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44E"/>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 w:type="numbering" w:customStyle="1" w:styleId="NoList2">
    <w:name w:val="No List2"/>
    <w:next w:val="NoList"/>
    <w:uiPriority w:val="99"/>
    <w:semiHidden/>
    <w:unhideWhenUsed/>
    <w:rsid w:val="000F7C32"/>
  </w:style>
  <w:style w:type="character" w:customStyle="1" w:styleId="WW-DefaultParagraphFont1">
    <w:name w:val="WW-Default Paragraph Font1"/>
    <w:rsid w:val="000F7C32"/>
  </w:style>
  <w:style w:type="character" w:customStyle="1" w:styleId="WW-DefaultParagraphFont11">
    <w:name w:val="WW-Default Paragraph Font11"/>
    <w:rsid w:val="000F7C32"/>
  </w:style>
  <w:style w:type="character" w:customStyle="1" w:styleId="WW-DefaultParagraphFont111">
    <w:name w:val="WW-Default Paragraph Font111"/>
    <w:rsid w:val="000F7C32"/>
  </w:style>
  <w:style w:type="character" w:customStyle="1" w:styleId="WW-DefaultParagraphFont1111">
    <w:name w:val="WW-Default Paragraph Font1111"/>
    <w:rsid w:val="000F7C32"/>
  </w:style>
  <w:style w:type="character" w:customStyle="1" w:styleId="WW-DefaultParagraphFont11111">
    <w:name w:val="WW-Default Paragraph Font11111"/>
    <w:rsid w:val="000F7C32"/>
  </w:style>
  <w:style w:type="character" w:customStyle="1" w:styleId="WW-DefaultParagraphFont111111">
    <w:name w:val="WW-Default Paragraph Font111111"/>
    <w:rsid w:val="000F7C32"/>
  </w:style>
  <w:style w:type="character" w:customStyle="1" w:styleId="WW8Num10z3">
    <w:name w:val="WW8Num10z3"/>
    <w:rsid w:val="000F7C32"/>
    <w:rPr>
      <w:rFonts w:ascii="Symbol" w:hAnsi="Symbol" w:cs="Symbol"/>
      <w:color w:val="000000"/>
      <w:sz w:val="16"/>
      <w:szCs w:val="16"/>
      <w:shd w:val="clear" w:color="auto" w:fill="auto"/>
      <w:lang w:val="es-ES"/>
    </w:rPr>
  </w:style>
  <w:style w:type="character" w:customStyle="1" w:styleId="WW-DefaultParagraphFont1111111">
    <w:name w:val="WW-Default Paragraph Font1111111"/>
    <w:rsid w:val="000F7C32"/>
  </w:style>
  <w:style w:type="character" w:customStyle="1" w:styleId="WW-DefaultParagraphFont11111111">
    <w:name w:val="WW-Default Paragraph Font11111111"/>
    <w:rsid w:val="000F7C32"/>
  </w:style>
  <w:style w:type="character" w:customStyle="1" w:styleId="WW-DefaultParagraphFont111111111">
    <w:name w:val="WW-Default Paragraph Font111111111"/>
    <w:rsid w:val="000F7C32"/>
  </w:style>
  <w:style w:type="character" w:customStyle="1" w:styleId="WW-DefaultParagraphFont1111111111">
    <w:name w:val="WW-Default Paragraph Font1111111111"/>
    <w:rsid w:val="000F7C32"/>
  </w:style>
  <w:style w:type="character" w:customStyle="1" w:styleId="WW8Num11z3">
    <w:name w:val="WW8Num11z3"/>
    <w:rsid w:val="000F7C32"/>
    <w:rPr>
      <w:rFonts w:ascii="Symbol" w:hAnsi="Symbol" w:cs="Symbol" w:hint="default"/>
    </w:rPr>
  </w:style>
  <w:style w:type="character" w:customStyle="1" w:styleId="WW8Num11z4">
    <w:name w:val="WW8Num11z4"/>
    <w:rsid w:val="000F7C32"/>
  </w:style>
  <w:style w:type="character" w:customStyle="1" w:styleId="WW8Num11z5">
    <w:name w:val="WW8Num11z5"/>
    <w:rsid w:val="000F7C32"/>
  </w:style>
  <w:style w:type="character" w:customStyle="1" w:styleId="WW8Num11z6">
    <w:name w:val="WW8Num11z6"/>
    <w:rsid w:val="000F7C32"/>
  </w:style>
  <w:style w:type="character" w:customStyle="1" w:styleId="WW8Num11z7">
    <w:name w:val="WW8Num11z7"/>
    <w:rsid w:val="000F7C32"/>
  </w:style>
  <w:style w:type="character" w:customStyle="1" w:styleId="WW8Num11z8">
    <w:name w:val="WW8Num11z8"/>
    <w:rsid w:val="000F7C32"/>
  </w:style>
  <w:style w:type="character" w:customStyle="1" w:styleId="WW-DefaultParagraphFont11111111111">
    <w:name w:val="WW-Default Paragraph Font11111111111"/>
    <w:rsid w:val="000F7C32"/>
  </w:style>
  <w:style w:type="character" w:customStyle="1" w:styleId="WW-DefaultParagraphFont111111111111">
    <w:name w:val="WW-Default Paragraph Font111111111111"/>
    <w:rsid w:val="000F7C32"/>
  </w:style>
  <w:style w:type="character" w:customStyle="1" w:styleId="WW-DefaultParagraphFont1111111111111">
    <w:name w:val="WW-Default Paragraph Font1111111111111"/>
    <w:rsid w:val="000F7C32"/>
  </w:style>
  <w:style w:type="character" w:customStyle="1" w:styleId="WW-DefaultParagraphFont11111111111111">
    <w:name w:val="WW-Default Paragraph Font11111111111111"/>
    <w:rsid w:val="000F7C32"/>
  </w:style>
  <w:style w:type="character" w:customStyle="1" w:styleId="WW-DefaultParagraphFont111111111111111">
    <w:name w:val="WW-Default Paragraph Font111111111111111"/>
    <w:rsid w:val="000F7C32"/>
  </w:style>
  <w:style w:type="character" w:customStyle="1" w:styleId="WW-DefaultParagraphFont1111111111111111">
    <w:name w:val="WW-Default Paragraph Font1111111111111111"/>
    <w:rsid w:val="000F7C32"/>
  </w:style>
  <w:style w:type="character" w:customStyle="1" w:styleId="WW-DefaultParagraphFont11111111111111111">
    <w:name w:val="WW-Default Paragraph Font11111111111111111"/>
    <w:rsid w:val="000F7C32"/>
  </w:style>
  <w:style w:type="character" w:customStyle="1" w:styleId="WW-DefaultParagraphFont111111111111111111">
    <w:name w:val="WW-Default Paragraph Font111111111111111111"/>
    <w:rsid w:val="000F7C32"/>
  </w:style>
  <w:style w:type="character" w:customStyle="1" w:styleId="WW-DefaultParagraphFont1111111111111111111">
    <w:name w:val="WW-Default Paragraph Font1111111111111111111"/>
    <w:rsid w:val="000F7C32"/>
  </w:style>
  <w:style w:type="character" w:customStyle="1" w:styleId="WW-DefaultParagraphFont11111111111111111111">
    <w:name w:val="WW-Default Paragraph Font11111111111111111111"/>
    <w:rsid w:val="000F7C32"/>
  </w:style>
  <w:style w:type="character" w:customStyle="1" w:styleId="WW-DefaultParagraphFont111111111111111111111">
    <w:name w:val="WW-Default Paragraph Font111111111111111111111"/>
    <w:rsid w:val="000F7C32"/>
  </w:style>
  <w:style w:type="character" w:customStyle="1" w:styleId="WW-DefaultParagraphFont1111111111111111111111">
    <w:name w:val="WW-Default Paragraph Font1111111111111111111111"/>
    <w:rsid w:val="000F7C32"/>
  </w:style>
  <w:style w:type="character" w:customStyle="1" w:styleId="WW-DefaultParagraphFont11111111111111111111111">
    <w:name w:val="WW-Default Paragraph Font11111111111111111111111"/>
    <w:rsid w:val="000F7C32"/>
  </w:style>
  <w:style w:type="character" w:customStyle="1" w:styleId="WW-DefaultParagraphFont111111111111111111111111">
    <w:name w:val="WW-Default Paragraph Font111111111111111111111111"/>
    <w:rsid w:val="000F7C32"/>
  </w:style>
  <w:style w:type="character" w:customStyle="1" w:styleId="WW-DefaultParagraphFont1111111111111111111111111">
    <w:name w:val="WW-Default Paragraph Font1111111111111111111111111"/>
    <w:rsid w:val="000F7C32"/>
  </w:style>
  <w:style w:type="character" w:customStyle="1" w:styleId="WW-DefaultParagraphFont11111111111111111111111111">
    <w:name w:val="WW-Default Paragraph Font11111111111111111111111111"/>
    <w:rsid w:val="000F7C32"/>
  </w:style>
  <w:style w:type="character" w:customStyle="1" w:styleId="WW-DefaultParagraphFont111111111111111111111111111">
    <w:name w:val="WW-Default Paragraph Font111111111111111111111111111"/>
    <w:rsid w:val="000F7C32"/>
  </w:style>
  <w:style w:type="character" w:customStyle="1" w:styleId="WW-DefaultParagraphFont1111111111111111111111111111">
    <w:name w:val="WW-Default Paragraph Font1111111111111111111111111111"/>
    <w:rsid w:val="000F7C32"/>
  </w:style>
  <w:style w:type="character" w:customStyle="1" w:styleId="WW-DefaultParagraphFont11111111111111111111111111111">
    <w:name w:val="WW-Default Paragraph Font11111111111111111111111111111"/>
    <w:rsid w:val="000F7C32"/>
  </w:style>
  <w:style w:type="character" w:customStyle="1" w:styleId="WW8Num12z3">
    <w:name w:val="WW8Num12z3"/>
    <w:rsid w:val="000F7C32"/>
  </w:style>
  <w:style w:type="character" w:customStyle="1" w:styleId="WW8Num12z4">
    <w:name w:val="WW8Num12z4"/>
    <w:rsid w:val="000F7C32"/>
  </w:style>
  <w:style w:type="character" w:customStyle="1" w:styleId="WW8Num12z5">
    <w:name w:val="WW8Num12z5"/>
    <w:rsid w:val="000F7C32"/>
  </w:style>
  <w:style w:type="character" w:customStyle="1" w:styleId="WW8Num12z6">
    <w:name w:val="WW8Num12z6"/>
    <w:rsid w:val="000F7C32"/>
  </w:style>
  <w:style w:type="character" w:customStyle="1" w:styleId="WW8Num12z7">
    <w:name w:val="WW8Num12z7"/>
    <w:rsid w:val="000F7C32"/>
  </w:style>
  <w:style w:type="character" w:customStyle="1" w:styleId="WW8Num12z8">
    <w:name w:val="WW8Num12z8"/>
    <w:rsid w:val="000F7C32"/>
  </w:style>
  <w:style w:type="character" w:customStyle="1" w:styleId="WW-DefaultParagraphFont111111111111111111111111111111">
    <w:name w:val="WW-Default Paragraph Font111111111111111111111111111111"/>
    <w:rsid w:val="000F7C32"/>
  </w:style>
  <w:style w:type="character" w:customStyle="1" w:styleId="WW-DefaultParagraphFont1111111111111111111111111111111">
    <w:name w:val="WW-Default Paragraph Font1111111111111111111111111111111"/>
    <w:rsid w:val="000F7C32"/>
  </w:style>
  <w:style w:type="character" w:customStyle="1" w:styleId="WW-DefaultParagraphFont11111111111111111111111111111111">
    <w:name w:val="WW-Default Paragraph Font11111111111111111111111111111111"/>
    <w:rsid w:val="000F7C32"/>
  </w:style>
  <w:style w:type="character" w:customStyle="1" w:styleId="WW-DefaultParagraphFont111111111111111111111111111111111">
    <w:name w:val="WW-Default Paragraph Font111111111111111111111111111111111"/>
    <w:rsid w:val="000F7C32"/>
  </w:style>
  <w:style w:type="character" w:customStyle="1" w:styleId="WW8Num16z3">
    <w:name w:val="WW8Num16z3"/>
    <w:rsid w:val="000F7C32"/>
    <w:rPr>
      <w:rFonts w:ascii="Symbol" w:hAnsi="Symbol" w:cs="Symbol" w:hint="default"/>
    </w:rPr>
  </w:style>
  <w:style w:type="character" w:customStyle="1" w:styleId="WW-DefaultParagraphFont1111111111111111111111111111111111">
    <w:name w:val="WW-Default Paragraph Font1111111111111111111111111111111111"/>
    <w:rsid w:val="000F7C32"/>
  </w:style>
  <w:style w:type="character" w:customStyle="1" w:styleId="WW-DefaultParagraphFont11111111111111111111111111111111111">
    <w:name w:val="WW-Default Paragraph Font11111111111111111111111111111111111"/>
    <w:rsid w:val="000F7C32"/>
  </w:style>
  <w:style w:type="character" w:customStyle="1" w:styleId="WW-DefaultParagraphFont111111111111111111111111111111111111">
    <w:name w:val="WW-Default Paragraph Font111111111111111111111111111111111111"/>
    <w:rsid w:val="000F7C32"/>
  </w:style>
  <w:style w:type="character" w:customStyle="1" w:styleId="WW-DefaultParagraphFont1111111111111111111111111111111111111">
    <w:name w:val="WW-Default Paragraph Font1111111111111111111111111111111111111"/>
    <w:rsid w:val="000F7C32"/>
  </w:style>
  <w:style w:type="character" w:customStyle="1" w:styleId="WW-DefaultParagraphFont11111111111111111111111111111111111111">
    <w:name w:val="WW-Default Paragraph Font11111111111111111111111111111111111111"/>
    <w:rsid w:val="000F7C32"/>
  </w:style>
  <w:style w:type="character" w:customStyle="1" w:styleId="WW-DefaultParagraphFont111111111111111111111111111111111111111">
    <w:name w:val="WW-Default Paragraph Font111111111111111111111111111111111111111"/>
    <w:rsid w:val="000F7C32"/>
  </w:style>
  <w:style w:type="character" w:customStyle="1" w:styleId="WW8Num3z3">
    <w:name w:val="WW8Num3z3"/>
    <w:rsid w:val="000F7C32"/>
    <w:rPr>
      <w:rFonts w:ascii="Symbol" w:hAnsi="Symbol" w:cs="Symbol"/>
    </w:rPr>
  </w:style>
  <w:style w:type="character" w:customStyle="1" w:styleId="WW8Num16z4">
    <w:name w:val="WW8Num16z4"/>
    <w:rsid w:val="000F7C32"/>
    <w:rPr>
      <w:rFonts w:ascii="Courier New" w:hAnsi="Courier New" w:cs="Courier New" w:hint="default"/>
    </w:rPr>
  </w:style>
  <w:style w:type="character" w:customStyle="1" w:styleId="WW-DefaultParagraphFont1111111111111111111111111111111111111111">
    <w:name w:val="WW-Default Paragraph Font1111111111111111111111111111111111111111"/>
    <w:rsid w:val="000F7C32"/>
  </w:style>
  <w:style w:type="character" w:customStyle="1" w:styleId="DefaultParagraphFont1">
    <w:name w:val="Default Paragraph Font1"/>
    <w:rsid w:val="000F7C32"/>
  </w:style>
  <w:style w:type="character" w:customStyle="1" w:styleId="WW-DefaultParagraphFont11111111111111111111111111111111111111111">
    <w:name w:val="WW-Default Paragraph Font11111111111111111111111111111111111111111"/>
    <w:rsid w:val="000F7C32"/>
  </w:style>
  <w:style w:type="character" w:customStyle="1" w:styleId="WW-DefaultParagraphFont111111111111111111111111111111111111111111">
    <w:name w:val="WW-Default Paragraph Font111111111111111111111111111111111111111111"/>
    <w:rsid w:val="000F7C32"/>
  </w:style>
  <w:style w:type="character" w:customStyle="1" w:styleId="CharChar30">
    <w:name w:val=" Char Char3"/>
    <w:rsid w:val="000F7C32"/>
    <w:rPr>
      <w:b/>
      <w:bCs/>
      <w:sz w:val="24"/>
      <w:szCs w:val="24"/>
      <w:lang w:val="sr-Latn-CS"/>
    </w:rPr>
  </w:style>
  <w:style w:type="character" w:customStyle="1" w:styleId="CharChar20">
    <w:name w:val=" Char Char2"/>
    <w:rsid w:val="000F7C32"/>
    <w:rPr>
      <w:b/>
      <w:bCs/>
      <w:sz w:val="24"/>
      <w:szCs w:val="24"/>
      <w:lang w:val="sr-Latn-CS"/>
    </w:rPr>
  </w:style>
  <w:style w:type="character" w:customStyle="1" w:styleId="CharChar10">
    <w:name w:val=" Char Char1"/>
    <w:rsid w:val="000F7C32"/>
    <w:rPr>
      <w:b/>
      <w:bCs/>
      <w:sz w:val="24"/>
      <w:szCs w:val="24"/>
      <w:lang w:val="sr-Latn-CS"/>
    </w:rPr>
  </w:style>
  <w:style w:type="character" w:customStyle="1" w:styleId="CharChar0">
    <w:name w:val=" Char Char"/>
    <w:rsid w:val="000F7C32"/>
    <w:rPr>
      <w:lang w:val="sv-SE"/>
    </w:rPr>
  </w:style>
  <w:style w:type="character" w:customStyle="1" w:styleId="FontStyle14">
    <w:name w:val="Font Style14"/>
    <w:rsid w:val="000F7C32"/>
    <w:rPr>
      <w:rFonts w:ascii="Times New Roman" w:hAnsi="Times New Roman" w:cs="Times New Roman"/>
      <w:b/>
      <w:bCs/>
      <w:sz w:val="20"/>
      <w:szCs w:val="20"/>
    </w:rPr>
  </w:style>
  <w:style w:type="character" w:customStyle="1" w:styleId="WW8Num17z2">
    <w:name w:val="WW8Num17z2"/>
    <w:rsid w:val="000F7C32"/>
  </w:style>
  <w:style w:type="character" w:customStyle="1" w:styleId="WW8Num17z3">
    <w:name w:val="WW8Num17z3"/>
    <w:rsid w:val="000F7C32"/>
  </w:style>
  <w:style w:type="character" w:customStyle="1" w:styleId="WW8Num17z4">
    <w:name w:val="WW8Num17z4"/>
    <w:rsid w:val="000F7C32"/>
  </w:style>
  <w:style w:type="character" w:customStyle="1" w:styleId="WW8Num17z5">
    <w:name w:val="WW8Num17z5"/>
    <w:rsid w:val="000F7C32"/>
  </w:style>
  <w:style w:type="character" w:customStyle="1" w:styleId="WW8Num17z6">
    <w:name w:val="WW8Num17z6"/>
    <w:rsid w:val="000F7C32"/>
  </w:style>
  <w:style w:type="character" w:customStyle="1" w:styleId="WW8Num17z7">
    <w:name w:val="WW8Num17z7"/>
    <w:rsid w:val="000F7C32"/>
  </w:style>
  <w:style w:type="character" w:customStyle="1" w:styleId="WW8Num17z8">
    <w:name w:val="WW8Num17z8"/>
    <w:rsid w:val="000F7C32"/>
  </w:style>
  <w:style w:type="character" w:customStyle="1" w:styleId="WW8Num18z4">
    <w:name w:val="WW8Num18z4"/>
    <w:rsid w:val="000F7C32"/>
  </w:style>
  <w:style w:type="character" w:customStyle="1" w:styleId="WW8Num18z5">
    <w:name w:val="WW8Num18z5"/>
    <w:rsid w:val="000F7C32"/>
  </w:style>
  <w:style w:type="character" w:customStyle="1" w:styleId="WW8Num18z6">
    <w:name w:val="WW8Num18z6"/>
    <w:rsid w:val="000F7C32"/>
  </w:style>
  <w:style w:type="character" w:customStyle="1" w:styleId="WW8Num18z7">
    <w:name w:val="WW8Num18z7"/>
    <w:rsid w:val="000F7C32"/>
  </w:style>
  <w:style w:type="character" w:customStyle="1" w:styleId="WW8Num18z8">
    <w:name w:val="WW8Num18z8"/>
    <w:rsid w:val="000F7C32"/>
  </w:style>
  <w:style w:type="character" w:customStyle="1" w:styleId="WW8Num20z3">
    <w:name w:val="WW8Num20z3"/>
    <w:rsid w:val="000F7C32"/>
  </w:style>
  <w:style w:type="character" w:customStyle="1" w:styleId="WW8Num20z4">
    <w:name w:val="WW8Num20z4"/>
    <w:rsid w:val="000F7C32"/>
  </w:style>
  <w:style w:type="character" w:customStyle="1" w:styleId="WW8Num20z5">
    <w:name w:val="WW8Num20z5"/>
    <w:rsid w:val="000F7C32"/>
  </w:style>
  <w:style w:type="character" w:customStyle="1" w:styleId="WW8Num20z6">
    <w:name w:val="WW8Num20z6"/>
    <w:rsid w:val="000F7C32"/>
  </w:style>
  <w:style w:type="character" w:customStyle="1" w:styleId="WW8Num20z7">
    <w:name w:val="WW8Num20z7"/>
    <w:rsid w:val="000F7C32"/>
  </w:style>
  <w:style w:type="character" w:customStyle="1" w:styleId="WW8Num20z8">
    <w:name w:val="WW8Num20z8"/>
    <w:rsid w:val="000F7C32"/>
  </w:style>
  <w:style w:type="paragraph" w:customStyle="1" w:styleId="Framecontents">
    <w:name w:val="Frame contents"/>
    <w:basedOn w:val="BodyText"/>
    <w:rsid w:val="000F7C32"/>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0" w:unhideWhenUsed="0" w:qFormat="1"/>
    <w:lsdException w:name="Default Paragraph Font" w:uiPriority="0"/>
    <w:lsdException w:name="Body Tex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44E"/>
  </w:style>
  <w:style w:type="paragraph" w:styleId="Heading1">
    <w:name w:val="heading 1"/>
    <w:basedOn w:val="Normal"/>
    <w:next w:val="Normal"/>
    <w:link w:val="Heading1Char"/>
    <w:qFormat/>
    <w:rsid w:val="001E4F09"/>
    <w:pPr>
      <w:keepNext/>
      <w:tabs>
        <w:tab w:val="num" w:pos="0"/>
      </w:tabs>
      <w:suppressAutoHyphens/>
      <w:spacing w:after="0" w:line="240" w:lineRule="auto"/>
      <w:ind w:left="432" w:hanging="432"/>
      <w:jc w:val="center"/>
      <w:outlineLvl w:val="0"/>
    </w:pPr>
    <w:rPr>
      <w:rFonts w:ascii="Times New Roman" w:eastAsia="Times New Roman" w:hAnsi="Times New Roman" w:cs="Times New Roman"/>
      <w:b/>
      <w:bCs/>
      <w:kern w:val="1"/>
      <w:sz w:val="24"/>
      <w:szCs w:val="24"/>
      <w:lang w:eastAsia="ar-SA"/>
    </w:rPr>
  </w:style>
  <w:style w:type="paragraph" w:styleId="Heading2">
    <w:name w:val="heading 2"/>
    <w:basedOn w:val="Normal"/>
    <w:next w:val="Normal"/>
    <w:link w:val="Heading2Char"/>
    <w:qFormat/>
    <w:rsid w:val="001E4F09"/>
    <w:pPr>
      <w:keepNext/>
      <w:tabs>
        <w:tab w:val="num" w:pos="0"/>
      </w:tabs>
      <w:suppressAutoHyphens/>
      <w:spacing w:after="0" w:line="240" w:lineRule="auto"/>
      <w:ind w:left="576" w:hanging="576"/>
      <w:outlineLvl w:val="1"/>
    </w:pPr>
    <w:rPr>
      <w:rFonts w:ascii="Times New Roman" w:eastAsia="Times New Roman" w:hAnsi="Times New Roman" w:cs="Times New Roman"/>
      <w:b/>
      <w:bCs/>
      <w:kern w:val="1"/>
      <w:sz w:val="24"/>
      <w:szCs w:val="24"/>
      <w:lang w:eastAsia="ar-SA"/>
    </w:rPr>
  </w:style>
  <w:style w:type="paragraph" w:styleId="Heading3">
    <w:name w:val="heading 3"/>
    <w:basedOn w:val="Normal"/>
    <w:next w:val="Normal"/>
    <w:link w:val="Heading3Char"/>
    <w:qFormat/>
    <w:rsid w:val="001E4F09"/>
    <w:pPr>
      <w:keepNext/>
      <w:tabs>
        <w:tab w:val="num" w:pos="0"/>
      </w:tabs>
      <w:suppressAutoHyphens/>
      <w:spacing w:after="0" w:line="240" w:lineRule="auto"/>
      <w:ind w:right="-1149"/>
      <w:jc w:val="center"/>
      <w:outlineLvl w:val="2"/>
    </w:pPr>
    <w:rPr>
      <w:rFonts w:ascii="Times New Roman" w:eastAsia="Times New Roman" w:hAnsi="Times New Roman" w:cs="Times New Roman"/>
      <w:b/>
      <w:kern w:val="1"/>
      <w:sz w:val="28"/>
      <w:szCs w:val="28"/>
      <w:lang w:eastAsia="ar-SA"/>
    </w:rPr>
  </w:style>
  <w:style w:type="paragraph" w:styleId="Heading4">
    <w:name w:val="heading 4"/>
    <w:basedOn w:val="Normal"/>
    <w:next w:val="Normal"/>
    <w:link w:val="Heading4Char"/>
    <w:qFormat/>
    <w:rsid w:val="001E4F09"/>
    <w:pPr>
      <w:keepNext/>
      <w:tabs>
        <w:tab w:val="num" w:pos="0"/>
      </w:tabs>
      <w:suppressAutoHyphens/>
      <w:spacing w:after="0" w:line="240" w:lineRule="auto"/>
      <w:ind w:left="864" w:hanging="864"/>
      <w:jc w:val="center"/>
      <w:outlineLvl w:val="3"/>
    </w:pPr>
    <w:rPr>
      <w:rFonts w:ascii="Times New Roman" w:eastAsia="Times New Roman" w:hAnsi="Times New Roman" w:cs="Times New Roman"/>
      <w:b/>
      <w:bCs/>
      <w:kern w:val="1"/>
      <w:sz w:val="24"/>
      <w:szCs w:val="24"/>
      <w:lang w:eastAsia="ar-SA"/>
    </w:rPr>
  </w:style>
  <w:style w:type="paragraph" w:styleId="Heading5">
    <w:name w:val="heading 5"/>
    <w:basedOn w:val="Normal"/>
    <w:next w:val="Normal"/>
    <w:link w:val="Heading5Char"/>
    <w:qFormat/>
    <w:rsid w:val="001E4F09"/>
    <w:pPr>
      <w:keepNext/>
      <w:tabs>
        <w:tab w:val="num" w:pos="0"/>
      </w:tabs>
      <w:suppressAutoHyphens/>
      <w:spacing w:after="0" w:line="240" w:lineRule="auto"/>
      <w:ind w:left="360"/>
      <w:outlineLvl w:val="4"/>
    </w:pPr>
    <w:rPr>
      <w:rFonts w:ascii="Times New Roman" w:eastAsia="Times New Roman" w:hAnsi="Times New Roman" w:cs="Times New Roman"/>
      <w:b/>
      <w:bCs/>
      <w:kern w:val="1"/>
      <w:sz w:val="24"/>
      <w:szCs w:val="24"/>
      <w:lang w:val="en-US" w:eastAsia="ar-SA"/>
    </w:rPr>
  </w:style>
  <w:style w:type="character" w:default="1" w:styleId="DefaultParagraphFont">
    <w:name w:val="Default Paragraph Font"/>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4F09"/>
    <w:rPr>
      <w:rFonts w:ascii="Times New Roman" w:eastAsia="Times New Roman" w:hAnsi="Times New Roman" w:cs="Times New Roman"/>
      <w:b/>
      <w:bCs/>
      <w:kern w:val="1"/>
      <w:sz w:val="24"/>
      <w:szCs w:val="24"/>
      <w:lang w:eastAsia="ar-SA"/>
    </w:rPr>
  </w:style>
  <w:style w:type="character" w:customStyle="1" w:styleId="Heading2Char">
    <w:name w:val="Heading 2 Char"/>
    <w:basedOn w:val="DefaultParagraphFont"/>
    <w:link w:val="Heading2"/>
    <w:rsid w:val="001E4F09"/>
    <w:rPr>
      <w:rFonts w:ascii="Times New Roman" w:eastAsia="Times New Roman" w:hAnsi="Times New Roman" w:cs="Times New Roman"/>
      <w:b/>
      <w:bCs/>
      <w:kern w:val="1"/>
      <w:sz w:val="24"/>
      <w:szCs w:val="24"/>
      <w:lang w:eastAsia="ar-SA"/>
    </w:rPr>
  </w:style>
  <w:style w:type="character" w:customStyle="1" w:styleId="Heading3Char">
    <w:name w:val="Heading 3 Char"/>
    <w:basedOn w:val="DefaultParagraphFont"/>
    <w:link w:val="Heading3"/>
    <w:rsid w:val="001E4F09"/>
    <w:rPr>
      <w:rFonts w:ascii="Times New Roman" w:eastAsia="Times New Roman" w:hAnsi="Times New Roman" w:cs="Times New Roman"/>
      <w:b/>
      <w:kern w:val="1"/>
      <w:sz w:val="28"/>
      <w:szCs w:val="28"/>
      <w:lang w:eastAsia="ar-SA"/>
    </w:rPr>
  </w:style>
  <w:style w:type="character" w:customStyle="1" w:styleId="Heading4Char">
    <w:name w:val="Heading 4 Char"/>
    <w:basedOn w:val="DefaultParagraphFont"/>
    <w:link w:val="Heading4"/>
    <w:rsid w:val="001E4F09"/>
    <w:rPr>
      <w:rFonts w:ascii="Times New Roman" w:eastAsia="Times New Roman" w:hAnsi="Times New Roman" w:cs="Times New Roman"/>
      <w:b/>
      <w:bCs/>
      <w:kern w:val="1"/>
      <w:sz w:val="24"/>
      <w:szCs w:val="24"/>
      <w:lang w:eastAsia="ar-SA"/>
    </w:rPr>
  </w:style>
  <w:style w:type="character" w:customStyle="1" w:styleId="Heading5Char">
    <w:name w:val="Heading 5 Char"/>
    <w:basedOn w:val="DefaultParagraphFont"/>
    <w:link w:val="Heading5"/>
    <w:rsid w:val="001E4F09"/>
    <w:rPr>
      <w:rFonts w:ascii="Times New Roman" w:eastAsia="Times New Roman" w:hAnsi="Times New Roman" w:cs="Times New Roman"/>
      <w:b/>
      <w:bCs/>
      <w:kern w:val="1"/>
      <w:sz w:val="24"/>
      <w:szCs w:val="24"/>
      <w:lang w:val="en-US" w:eastAsia="ar-SA"/>
    </w:rPr>
  </w:style>
  <w:style w:type="numbering" w:customStyle="1" w:styleId="NoList1">
    <w:name w:val="No List1"/>
    <w:next w:val="NoList"/>
    <w:uiPriority w:val="99"/>
    <w:semiHidden/>
    <w:unhideWhenUsed/>
    <w:rsid w:val="001E4F09"/>
  </w:style>
  <w:style w:type="character" w:customStyle="1" w:styleId="WW8Num2z0">
    <w:name w:val="WW8Num2z0"/>
    <w:rsid w:val="001E4F09"/>
    <w:rPr>
      <w:rFonts w:ascii="Symbol" w:hAnsi="Symbol"/>
      <w:color w:val="auto"/>
      <w:lang w:val="sr-Cyrl-CS"/>
    </w:rPr>
  </w:style>
  <w:style w:type="character" w:customStyle="1" w:styleId="WW8Num3z0">
    <w:name w:val="WW8Num3z0"/>
    <w:rsid w:val="001E4F09"/>
    <w:rPr>
      <w:b w:val="0"/>
      <w:i w:val="0"/>
    </w:rPr>
  </w:style>
  <w:style w:type="character" w:customStyle="1" w:styleId="WW8Num3z1">
    <w:name w:val="WW8Num3z1"/>
    <w:rsid w:val="001E4F09"/>
    <w:rPr>
      <w:rFonts w:ascii="Symbol" w:hAnsi="Symbol"/>
    </w:rPr>
  </w:style>
  <w:style w:type="character" w:customStyle="1" w:styleId="WW8Num3z2">
    <w:name w:val="WW8Num3z2"/>
    <w:rsid w:val="001E4F09"/>
    <w:rPr>
      <w:sz w:val="20"/>
      <w:szCs w:val="20"/>
    </w:rPr>
  </w:style>
  <w:style w:type="character" w:customStyle="1" w:styleId="WW8Num4z0">
    <w:name w:val="WW8Num4z0"/>
    <w:rsid w:val="001E4F09"/>
    <w:rPr>
      <w:sz w:val="22"/>
      <w:szCs w:val="22"/>
    </w:rPr>
  </w:style>
  <w:style w:type="character" w:customStyle="1" w:styleId="WW8Num5z0">
    <w:name w:val="WW8Num5z0"/>
    <w:rsid w:val="001E4F09"/>
    <w:rPr>
      <w:rFonts w:ascii="Times New Roman" w:eastAsia="Times New Roman" w:hAnsi="Times New Roman" w:cs="Times New Roman"/>
    </w:rPr>
  </w:style>
  <w:style w:type="character" w:customStyle="1" w:styleId="WW8Num6z0">
    <w:name w:val="WW8Num6z0"/>
    <w:rsid w:val="001E4F09"/>
    <w:rPr>
      <w:rFonts w:ascii="Symbol" w:hAnsi="Symbol"/>
      <w:b w:val="0"/>
      <w:i w:val="0"/>
    </w:rPr>
  </w:style>
  <w:style w:type="character" w:customStyle="1" w:styleId="WW8Num8z0">
    <w:name w:val="WW8Num8z0"/>
    <w:rsid w:val="001E4F09"/>
    <w:rPr>
      <w:rFonts w:ascii="Symbol" w:hAnsi="Symbol"/>
    </w:rPr>
  </w:style>
  <w:style w:type="character" w:customStyle="1" w:styleId="WW8Num10z0">
    <w:name w:val="WW8Num10z0"/>
    <w:rsid w:val="001E4F09"/>
    <w:rPr>
      <w:rFonts w:ascii="Symbol" w:hAnsi="Symbol"/>
    </w:rPr>
  </w:style>
  <w:style w:type="character" w:customStyle="1" w:styleId="WW8Num11z0">
    <w:name w:val="WW8Num11z0"/>
    <w:rsid w:val="001E4F09"/>
    <w:rPr>
      <w:rFonts w:ascii="Symbol" w:hAnsi="Symbol"/>
    </w:rPr>
  </w:style>
  <w:style w:type="character" w:customStyle="1" w:styleId="WW8Num12z0">
    <w:name w:val="WW8Num12z0"/>
    <w:rsid w:val="001E4F09"/>
    <w:rPr>
      <w:rFonts w:ascii="Symbol" w:hAnsi="Symbol"/>
      <w:b w:val="0"/>
      <w:i w:val="0"/>
    </w:rPr>
  </w:style>
  <w:style w:type="character" w:customStyle="1" w:styleId="WW8Num13z0">
    <w:name w:val="WW8Num13z0"/>
    <w:rsid w:val="001E4F09"/>
    <w:rPr>
      <w:rFonts w:ascii="Times New Roman" w:eastAsia="Times New Roman" w:hAnsi="Times New Roman" w:cs="Times New Roman"/>
    </w:rPr>
  </w:style>
  <w:style w:type="character" w:customStyle="1" w:styleId="WW8Num14z0">
    <w:name w:val="WW8Num14z0"/>
    <w:rsid w:val="001E4F09"/>
    <w:rPr>
      <w:rFonts w:ascii="Symbol" w:hAnsi="Symbol"/>
      <w:color w:val="auto"/>
    </w:rPr>
  </w:style>
  <w:style w:type="character" w:customStyle="1" w:styleId="WW8Num15z0">
    <w:name w:val="WW8Num15z0"/>
    <w:rsid w:val="001E4F09"/>
    <w:rPr>
      <w:rFonts w:ascii="Symbol" w:hAnsi="Symbol"/>
      <w:color w:val="auto"/>
    </w:rPr>
  </w:style>
  <w:style w:type="character" w:customStyle="1" w:styleId="WW8Num16z0">
    <w:name w:val="WW8Num16z0"/>
    <w:rsid w:val="001E4F09"/>
    <w:rPr>
      <w:rFonts w:ascii="Symbol" w:hAnsi="Symbol"/>
      <w:lang w:val="sr-Cyrl-CS"/>
    </w:rPr>
  </w:style>
  <w:style w:type="character" w:customStyle="1" w:styleId="WW8Num16z1">
    <w:name w:val="WW8Num16z1"/>
    <w:rsid w:val="001E4F09"/>
    <w:rPr>
      <w:rFonts w:ascii="Courier New" w:hAnsi="Courier New" w:cs="Courier New"/>
    </w:rPr>
  </w:style>
  <w:style w:type="character" w:customStyle="1" w:styleId="WW8Num17z0">
    <w:name w:val="WW8Num17z0"/>
    <w:rsid w:val="001E4F09"/>
    <w:rPr>
      <w:rFonts w:ascii="Symbol" w:hAnsi="Symbol"/>
    </w:rPr>
  </w:style>
  <w:style w:type="character" w:customStyle="1" w:styleId="WW8Num17z1">
    <w:name w:val="WW8Num17z1"/>
    <w:rsid w:val="001E4F09"/>
    <w:rPr>
      <w:rFonts w:ascii="Courier New" w:hAnsi="Courier New" w:cs="Courier New"/>
    </w:rPr>
  </w:style>
  <w:style w:type="character" w:customStyle="1" w:styleId="WW8Num18z0">
    <w:name w:val="WW8Num18z0"/>
    <w:rsid w:val="001E4F09"/>
    <w:rPr>
      <w:rFonts w:ascii="Times New Roman" w:eastAsia="Times New Roman" w:hAnsi="Times New Roman" w:cs="Times New Roman"/>
    </w:rPr>
  </w:style>
  <w:style w:type="character" w:customStyle="1" w:styleId="WW8Num18z1">
    <w:name w:val="WW8Num18z1"/>
    <w:rsid w:val="001E4F09"/>
    <w:rPr>
      <w:rFonts w:ascii="Courier New" w:hAnsi="Courier New" w:cs="Courier New"/>
    </w:rPr>
  </w:style>
  <w:style w:type="character" w:customStyle="1" w:styleId="WW8Num19z0">
    <w:name w:val="WW8Num19z0"/>
    <w:rsid w:val="001E4F09"/>
    <w:rPr>
      <w:b w:val="0"/>
      <w:bCs w:val="0"/>
    </w:rPr>
  </w:style>
  <w:style w:type="character" w:customStyle="1" w:styleId="WW8Num19z1">
    <w:name w:val="WW8Num19z1"/>
    <w:rsid w:val="001E4F09"/>
    <w:rPr>
      <w:b/>
      <w:bCs/>
    </w:rPr>
  </w:style>
  <w:style w:type="character" w:customStyle="1" w:styleId="WW8Num20z0">
    <w:name w:val="WW8Num20z0"/>
    <w:rsid w:val="001E4F09"/>
    <w:rPr>
      <w:b w:val="0"/>
      <w:bCs w:val="0"/>
    </w:rPr>
  </w:style>
  <w:style w:type="character" w:customStyle="1" w:styleId="WW8Num20z1">
    <w:name w:val="WW8Num20z1"/>
    <w:rsid w:val="001E4F09"/>
    <w:rPr>
      <w:rFonts w:ascii="OpenSymbol" w:hAnsi="OpenSymbol" w:cs="OpenSymbol"/>
      <w:sz w:val="32"/>
      <w:szCs w:val="32"/>
    </w:rPr>
  </w:style>
  <w:style w:type="character" w:customStyle="1" w:styleId="WW8Num21z0">
    <w:name w:val="WW8Num21z0"/>
    <w:rsid w:val="001E4F09"/>
    <w:rPr>
      <w:b w:val="0"/>
      <w:bCs w:val="0"/>
      <w:lang w:val="sr-Cyrl-CS"/>
    </w:rPr>
  </w:style>
  <w:style w:type="character" w:customStyle="1" w:styleId="WW8Num21z1">
    <w:name w:val="WW8Num21z1"/>
    <w:rsid w:val="001E4F09"/>
    <w:rPr>
      <w:rFonts w:ascii="OpenSymbol" w:hAnsi="OpenSymbol" w:cs="OpenSymbol"/>
      <w:sz w:val="32"/>
      <w:szCs w:val="32"/>
    </w:rPr>
  </w:style>
  <w:style w:type="character" w:customStyle="1" w:styleId="WW8Num22z0">
    <w:name w:val="WW8Num22z0"/>
    <w:rsid w:val="001E4F09"/>
    <w:rPr>
      <w:b w:val="0"/>
      <w:bCs w:val="0"/>
      <w:lang w:val="sr-Cyrl-CS"/>
    </w:rPr>
  </w:style>
  <w:style w:type="character" w:customStyle="1" w:styleId="WW8Num22z1">
    <w:name w:val="WW8Num22z1"/>
    <w:rsid w:val="001E4F09"/>
    <w:rPr>
      <w:rFonts w:ascii="OpenSymbol" w:hAnsi="OpenSymbol" w:cs="OpenSymbol"/>
      <w:sz w:val="32"/>
      <w:szCs w:val="32"/>
    </w:rPr>
  </w:style>
  <w:style w:type="character" w:customStyle="1" w:styleId="WW8Num23z0">
    <w:name w:val="WW8Num23z0"/>
    <w:rsid w:val="001E4F09"/>
    <w:rPr>
      <w:rFonts w:ascii="Symbol" w:hAnsi="Symbol" w:cs="OpenSymbol"/>
      <w:sz w:val="32"/>
      <w:szCs w:val="32"/>
    </w:rPr>
  </w:style>
  <w:style w:type="character" w:customStyle="1" w:styleId="WW8Num23z1">
    <w:name w:val="WW8Num23z1"/>
    <w:rsid w:val="001E4F09"/>
    <w:rPr>
      <w:rFonts w:ascii="OpenSymbol" w:hAnsi="OpenSymbol" w:cs="OpenSymbol"/>
      <w:sz w:val="32"/>
      <w:szCs w:val="32"/>
    </w:rPr>
  </w:style>
  <w:style w:type="character" w:customStyle="1" w:styleId="WW8Num24z0">
    <w:name w:val="WW8Num24z0"/>
    <w:rsid w:val="001E4F09"/>
    <w:rPr>
      <w:rFonts w:ascii="Symbol" w:hAnsi="Symbol" w:cs="OpenSymbol"/>
      <w:sz w:val="24"/>
      <w:szCs w:val="24"/>
    </w:rPr>
  </w:style>
  <w:style w:type="character" w:customStyle="1" w:styleId="WW8Num25z0">
    <w:name w:val="WW8Num25z0"/>
    <w:rsid w:val="001E4F09"/>
    <w:rPr>
      <w:b w:val="0"/>
      <w:bCs w:val="0"/>
      <w:lang w:val="sr-Cyrl-CS"/>
    </w:rPr>
  </w:style>
  <w:style w:type="character" w:customStyle="1" w:styleId="WW8Num26z0">
    <w:name w:val="WW8Num26z0"/>
    <w:rsid w:val="001E4F09"/>
    <w:rPr>
      <w:b w:val="0"/>
      <w:bCs w:val="0"/>
      <w:lang w:val="sr-Cyrl-CS"/>
    </w:rPr>
  </w:style>
  <w:style w:type="character" w:customStyle="1" w:styleId="Absatz-Standardschriftart">
    <w:name w:val="Absatz-Standardschriftart"/>
    <w:rsid w:val="001E4F09"/>
  </w:style>
  <w:style w:type="character" w:customStyle="1" w:styleId="WW8Num27z2">
    <w:name w:val="WW8Num27z2"/>
    <w:rsid w:val="001E4F09"/>
    <w:rPr>
      <w:b w:val="0"/>
      <w:bCs w:val="0"/>
      <w:lang w:val="sr-Cyrl-CS"/>
    </w:rPr>
  </w:style>
  <w:style w:type="character" w:customStyle="1" w:styleId="WW-Absatz-Standardschriftart">
    <w:name w:val="WW-Absatz-Standardschriftart"/>
    <w:rsid w:val="001E4F09"/>
  </w:style>
  <w:style w:type="character" w:customStyle="1" w:styleId="WW8Num24z1">
    <w:name w:val="WW8Num24z1"/>
    <w:rsid w:val="001E4F09"/>
    <w:rPr>
      <w:rFonts w:ascii="OpenSymbol" w:hAnsi="OpenSymbol" w:cs="OpenSymbol"/>
      <w:sz w:val="32"/>
      <w:szCs w:val="32"/>
    </w:rPr>
  </w:style>
  <w:style w:type="character" w:customStyle="1" w:styleId="WW8Num27z0">
    <w:name w:val="WW8Num27z0"/>
    <w:rsid w:val="001E4F09"/>
    <w:rPr>
      <w:b w:val="0"/>
      <w:bCs w:val="0"/>
      <w:lang w:val="sr-Cyrl-CS"/>
    </w:rPr>
  </w:style>
  <w:style w:type="character" w:customStyle="1" w:styleId="WW-Absatz-Standardschriftart1">
    <w:name w:val="WW-Absatz-Standardschriftart1"/>
    <w:rsid w:val="001E4F09"/>
  </w:style>
  <w:style w:type="character" w:customStyle="1" w:styleId="WW-Absatz-Standardschriftart11">
    <w:name w:val="WW-Absatz-Standardschriftart11"/>
    <w:rsid w:val="001E4F09"/>
  </w:style>
  <w:style w:type="character" w:customStyle="1" w:styleId="WW8Num25z1">
    <w:name w:val="WW8Num25z1"/>
    <w:rsid w:val="001E4F09"/>
    <w:rPr>
      <w:rFonts w:ascii="OpenSymbol" w:hAnsi="OpenSymbol" w:cs="OpenSymbol"/>
      <w:sz w:val="32"/>
      <w:szCs w:val="32"/>
    </w:rPr>
  </w:style>
  <w:style w:type="character" w:customStyle="1" w:styleId="WW8Num28z0">
    <w:name w:val="WW8Num28z0"/>
    <w:rsid w:val="001E4F09"/>
    <w:rPr>
      <w:b w:val="0"/>
      <w:bCs w:val="0"/>
      <w:lang w:val="sr-Cyrl-CS"/>
    </w:rPr>
  </w:style>
  <w:style w:type="character" w:customStyle="1" w:styleId="WW-Absatz-Standardschriftart111">
    <w:name w:val="WW-Absatz-Standardschriftart111"/>
    <w:rsid w:val="001E4F09"/>
  </w:style>
  <w:style w:type="character" w:customStyle="1" w:styleId="WW-Absatz-Standardschriftart1111">
    <w:name w:val="WW-Absatz-Standardschriftart1111"/>
    <w:rsid w:val="001E4F09"/>
  </w:style>
  <w:style w:type="character" w:customStyle="1" w:styleId="WW-Absatz-Standardschriftart11111">
    <w:name w:val="WW-Absatz-Standardschriftart11111"/>
    <w:rsid w:val="001E4F09"/>
  </w:style>
  <w:style w:type="character" w:customStyle="1" w:styleId="WW-Absatz-Standardschriftart111111">
    <w:name w:val="WW-Absatz-Standardschriftart111111"/>
    <w:rsid w:val="001E4F09"/>
  </w:style>
  <w:style w:type="character" w:customStyle="1" w:styleId="WW-Absatz-Standardschriftart1111111">
    <w:name w:val="WW-Absatz-Standardschriftart1111111"/>
    <w:rsid w:val="001E4F09"/>
  </w:style>
  <w:style w:type="character" w:customStyle="1" w:styleId="WW-Absatz-Standardschriftart11111111">
    <w:name w:val="WW-Absatz-Standardschriftart11111111"/>
    <w:rsid w:val="001E4F09"/>
  </w:style>
  <w:style w:type="character" w:customStyle="1" w:styleId="WW-Absatz-Standardschriftart111111111">
    <w:name w:val="WW-Absatz-Standardschriftart111111111"/>
    <w:rsid w:val="001E4F09"/>
  </w:style>
  <w:style w:type="character" w:customStyle="1" w:styleId="WW-Absatz-Standardschriftart1111111111">
    <w:name w:val="WW-Absatz-Standardschriftart1111111111"/>
    <w:rsid w:val="001E4F09"/>
  </w:style>
  <w:style w:type="character" w:customStyle="1" w:styleId="WW-Absatz-Standardschriftart11111111111">
    <w:name w:val="WW-Absatz-Standardschriftart11111111111"/>
    <w:rsid w:val="001E4F09"/>
  </w:style>
  <w:style w:type="character" w:customStyle="1" w:styleId="WW8Num12z1">
    <w:name w:val="WW8Num12z1"/>
    <w:rsid w:val="001E4F09"/>
    <w:rPr>
      <w:rFonts w:ascii="Symbol" w:hAnsi="Symbol"/>
    </w:rPr>
  </w:style>
  <w:style w:type="character" w:customStyle="1" w:styleId="WW8Num12z2">
    <w:name w:val="WW8Num12z2"/>
    <w:rsid w:val="001E4F09"/>
    <w:rPr>
      <w:rFonts w:ascii="Wingdings" w:hAnsi="Wingdings"/>
    </w:rPr>
  </w:style>
  <w:style w:type="character" w:customStyle="1" w:styleId="WW-Absatz-Standardschriftart111111111111">
    <w:name w:val="WW-Absatz-Standardschriftart111111111111"/>
    <w:rsid w:val="001E4F09"/>
  </w:style>
  <w:style w:type="character" w:customStyle="1" w:styleId="WW-Absatz-Standardschriftart1111111111111">
    <w:name w:val="WW-Absatz-Standardschriftart1111111111111"/>
    <w:rsid w:val="001E4F09"/>
  </w:style>
  <w:style w:type="character" w:customStyle="1" w:styleId="WW-Absatz-Standardschriftart11111111111111">
    <w:name w:val="WW-Absatz-Standardschriftart11111111111111"/>
    <w:rsid w:val="001E4F09"/>
  </w:style>
  <w:style w:type="character" w:customStyle="1" w:styleId="WW-Absatz-Standardschriftart111111111111111">
    <w:name w:val="WW-Absatz-Standardschriftart111111111111111"/>
    <w:rsid w:val="001E4F09"/>
  </w:style>
  <w:style w:type="character" w:customStyle="1" w:styleId="WW-Absatz-Standardschriftart1111111111111111">
    <w:name w:val="WW-Absatz-Standardschriftart1111111111111111"/>
    <w:rsid w:val="001E4F09"/>
  </w:style>
  <w:style w:type="character" w:customStyle="1" w:styleId="WW-Absatz-Standardschriftart11111111111111111">
    <w:name w:val="WW-Absatz-Standardschriftart11111111111111111"/>
    <w:rsid w:val="001E4F09"/>
  </w:style>
  <w:style w:type="character" w:customStyle="1" w:styleId="WW-Absatz-Standardschriftart111111111111111111">
    <w:name w:val="WW-Absatz-Standardschriftart111111111111111111"/>
    <w:rsid w:val="001E4F09"/>
  </w:style>
  <w:style w:type="character" w:customStyle="1" w:styleId="WW-Absatz-Standardschriftart1111111111111111111">
    <w:name w:val="WW-Absatz-Standardschriftart1111111111111111111"/>
    <w:rsid w:val="001E4F09"/>
  </w:style>
  <w:style w:type="character" w:customStyle="1" w:styleId="WW-Absatz-Standardschriftart11111111111111111111">
    <w:name w:val="WW-Absatz-Standardschriftart11111111111111111111"/>
    <w:rsid w:val="001E4F09"/>
  </w:style>
  <w:style w:type="character" w:customStyle="1" w:styleId="WW-Absatz-Standardschriftart111111111111111111111">
    <w:name w:val="WW-Absatz-Standardschriftart111111111111111111111"/>
    <w:rsid w:val="001E4F09"/>
  </w:style>
  <w:style w:type="character" w:customStyle="1" w:styleId="WW-Absatz-Standardschriftart1111111111111111111111">
    <w:name w:val="WW-Absatz-Standardschriftart1111111111111111111111"/>
    <w:rsid w:val="001E4F09"/>
  </w:style>
  <w:style w:type="character" w:customStyle="1" w:styleId="WW-Absatz-Standardschriftart11111111111111111111111">
    <w:name w:val="WW-Absatz-Standardschriftart11111111111111111111111"/>
    <w:rsid w:val="001E4F09"/>
  </w:style>
  <w:style w:type="character" w:customStyle="1" w:styleId="WW-Absatz-Standardschriftart111111111111111111111111">
    <w:name w:val="WW-Absatz-Standardschriftart111111111111111111111111"/>
    <w:rsid w:val="001E4F09"/>
  </w:style>
  <w:style w:type="character" w:customStyle="1" w:styleId="WW-Absatz-Standardschriftart1111111111111111111111111">
    <w:name w:val="WW-Absatz-Standardschriftart1111111111111111111111111"/>
    <w:rsid w:val="001E4F09"/>
  </w:style>
  <w:style w:type="character" w:customStyle="1" w:styleId="WW-Absatz-Standardschriftart11111111111111111111111111">
    <w:name w:val="WW-Absatz-Standardschriftart11111111111111111111111111"/>
    <w:rsid w:val="001E4F09"/>
  </w:style>
  <w:style w:type="character" w:customStyle="1" w:styleId="WW8Num29z0">
    <w:name w:val="WW8Num29z0"/>
    <w:rsid w:val="001E4F09"/>
    <w:rPr>
      <w:b w:val="0"/>
      <w:bCs w:val="0"/>
      <w:lang w:val="sr-Cyrl-CS"/>
    </w:rPr>
  </w:style>
  <w:style w:type="character" w:customStyle="1" w:styleId="WW-Absatz-Standardschriftart111111111111111111111111111">
    <w:name w:val="WW-Absatz-Standardschriftart111111111111111111111111111"/>
    <w:rsid w:val="001E4F09"/>
  </w:style>
  <w:style w:type="character" w:customStyle="1" w:styleId="WW-Absatz-Standardschriftart1111111111111111111111111111">
    <w:name w:val="WW-Absatz-Standardschriftart1111111111111111111111111111"/>
    <w:rsid w:val="001E4F09"/>
  </w:style>
  <w:style w:type="character" w:customStyle="1" w:styleId="WW-Absatz-Standardschriftart11111111111111111111111111111">
    <w:name w:val="WW-Absatz-Standardschriftart11111111111111111111111111111"/>
    <w:rsid w:val="001E4F09"/>
  </w:style>
  <w:style w:type="character" w:customStyle="1" w:styleId="WW-Absatz-Standardschriftart111111111111111111111111111111">
    <w:name w:val="WW-Absatz-Standardschriftart111111111111111111111111111111"/>
    <w:rsid w:val="001E4F09"/>
  </w:style>
  <w:style w:type="character" w:customStyle="1" w:styleId="WW-Absatz-Standardschriftart1111111111111111111111111111111">
    <w:name w:val="WW-Absatz-Standardschriftart1111111111111111111111111111111"/>
    <w:rsid w:val="001E4F09"/>
  </w:style>
  <w:style w:type="character" w:customStyle="1" w:styleId="WW-Absatz-Standardschriftart11111111111111111111111111111111">
    <w:name w:val="WW-Absatz-Standardschriftart11111111111111111111111111111111"/>
    <w:rsid w:val="001E4F09"/>
  </w:style>
  <w:style w:type="character" w:customStyle="1" w:styleId="WW-Absatz-Standardschriftart111111111111111111111111111111111">
    <w:name w:val="WW-Absatz-Standardschriftart111111111111111111111111111111111"/>
    <w:rsid w:val="001E4F09"/>
  </w:style>
  <w:style w:type="character" w:customStyle="1" w:styleId="WW8Num11z1">
    <w:name w:val="WW8Num11z1"/>
    <w:rsid w:val="001E4F09"/>
    <w:rPr>
      <w:rFonts w:ascii="Courier New" w:hAnsi="Courier New" w:cs="Courier New"/>
    </w:rPr>
  </w:style>
  <w:style w:type="character" w:customStyle="1" w:styleId="WW8Num11z2">
    <w:name w:val="WW8Num11z2"/>
    <w:rsid w:val="001E4F09"/>
    <w:rPr>
      <w:rFonts w:ascii="Wingdings" w:hAnsi="Wingdings"/>
    </w:rPr>
  </w:style>
  <w:style w:type="character" w:customStyle="1" w:styleId="WW-Absatz-Standardschriftart1111111111111111111111111111111111">
    <w:name w:val="WW-Absatz-Standardschriftart1111111111111111111111111111111111"/>
    <w:rsid w:val="001E4F09"/>
  </w:style>
  <w:style w:type="character" w:customStyle="1" w:styleId="WW-Absatz-Standardschriftart11111111111111111111111111111111111">
    <w:name w:val="WW-Absatz-Standardschriftart11111111111111111111111111111111111"/>
    <w:rsid w:val="001E4F09"/>
  </w:style>
  <w:style w:type="character" w:customStyle="1" w:styleId="WW8Num9z0">
    <w:name w:val="WW8Num9z0"/>
    <w:rsid w:val="001E4F09"/>
    <w:rPr>
      <w:rFonts w:ascii="Symbol" w:hAnsi="Symbol"/>
    </w:rPr>
  </w:style>
  <w:style w:type="character" w:customStyle="1" w:styleId="WW8Num10z1">
    <w:name w:val="WW8Num10z1"/>
    <w:rsid w:val="001E4F09"/>
    <w:rPr>
      <w:rFonts w:ascii="Courier New" w:hAnsi="Courier New" w:cs="Courier New"/>
    </w:rPr>
  </w:style>
  <w:style w:type="character" w:customStyle="1" w:styleId="WW8Num10z2">
    <w:name w:val="WW8Num10z2"/>
    <w:rsid w:val="001E4F09"/>
    <w:rPr>
      <w:rFonts w:ascii="Wingdings" w:hAnsi="Wingdings"/>
    </w:rPr>
  </w:style>
  <w:style w:type="character" w:customStyle="1" w:styleId="WW-Absatz-Standardschriftart111111111111111111111111111111111111">
    <w:name w:val="WW-Absatz-Standardschriftart111111111111111111111111111111111111"/>
    <w:rsid w:val="001E4F09"/>
  </w:style>
  <w:style w:type="character" w:customStyle="1" w:styleId="WW8Num9z1">
    <w:name w:val="WW8Num9z1"/>
    <w:rsid w:val="001E4F09"/>
    <w:rPr>
      <w:rFonts w:ascii="Courier New" w:hAnsi="Courier New" w:cs="Courier New"/>
    </w:rPr>
  </w:style>
  <w:style w:type="character" w:customStyle="1" w:styleId="WW8Num9z2">
    <w:name w:val="WW8Num9z2"/>
    <w:rsid w:val="001E4F09"/>
    <w:rPr>
      <w:rFonts w:ascii="Wingdings" w:hAnsi="Wingdings"/>
    </w:rPr>
  </w:style>
  <w:style w:type="character" w:customStyle="1" w:styleId="WW-Absatz-Standardschriftart1111111111111111111111111111111111111">
    <w:name w:val="WW-Absatz-Standardschriftart1111111111111111111111111111111111111"/>
    <w:rsid w:val="001E4F09"/>
  </w:style>
  <w:style w:type="character" w:customStyle="1" w:styleId="WW8Num7z0">
    <w:name w:val="WW8Num7z0"/>
    <w:rsid w:val="001E4F09"/>
    <w:rPr>
      <w:rFonts w:ascii="Times New Roman" w:eastAsia="Times New Roman" w:hAnsi="Times New Roman" w:cs="Times New Roman"/>
      <w:color w:val="auto"/>
    </w:rPr>
  </w:style>
  <w:style w:type="character" w:customStyle="1" w:styleId="WW8Num8z1">
    <w:name w:val="WW8Num8z1"/>
    <w:rsid w:val="001E4F09"/>
    <w:rPr>
      <w:rFonts w:ascii="Courier New" w:hAnsi="Courier New" w:cs="Courier New"/>
    </w:rPr>
  </w:style>
  <w:style w:type="character" w:customStyle="1" w:styleId="WW8Num8z2">
    <w:name w:val="WW8Num8z2"/>
    <w:rsid w:val="001E4F09"/>
    <w:rPr>
      <w:rFonts w:ascii="Wingdings" w:hAnsi="Wingdings"/>
    </w:rPr>
  </w:style>
  <w:style w:type="character" w:customStyle="1" w:styleId="WW-Absatz-Standardschriftart11111111111111111111111111111111111111">
    <w:name w:val="WW-Absatz-Standardschriftart11111111111111111111111111111111111111"/>
    <w:rsid w:val="001E4F09"/>
  </w:style>
  <w:style w:type="character" w:customStyle="1" w:styleId="WW8Num26z1">
    <w:name w:val="WW8Num26z1"/>
    <w:rsid w:val="001E4F09"/>
    <w:rPr>
      <w:b w:val="0"/>
      <w:bCs w:val="0"/>
      <w:lang w:val="sr-Cyrl-CS"/>
    </w:rPr>
  </w:style>
  <w:style w:type="character" w:customStyle="1" w:styleId="WW-Absatz-Standardschriftart111111111111111111111111111111111111111">
    <w:name w:val="WW-Absatz-Standardschriftart111111111111111111111111111111111111111"/>
    <w:rsid w:val="001E4F09"/>
  </w:style>
  <w:style w:type="character" w:customStyle="1" w:styleId="WW-Absatz-Standardschriftart1111111111111111111111111111111111111111">
    <w:name w:val="WW-Absatz-Standardschriftart1111111111111111111111111111111111111111"/>
    <w:rsid w:val="001E4F09"/>
  </w:style>
  <w:style w:type="character" w:customStyle="1" w:styleId="WW-Absatz-Standardschriftart11111111111111111111111111111111111111111">
    <w:name w:val="WW-Absatz-Standardschriftart11111111111111111111111111111111111111111"/>
    <w:rsid w:val="001E4F09"/>
  </w:style>
  <w:style w:type="character" w:customStyle="1" w:styleId="WW-Absatz-Standardschriftart111111111111111111111111111111111111111111">
    <w:name w:val="WW-Absatz-Standardschriftart111111111111111111111111111111111111111111"/>
    <w:rsid w:val="001E4F09"/>
  </w:style>
  <w:style w:type="character" w:customStyle="1" w:styleId="WW-Absatz-Standardschriftart1111111111111111111111111111111111111111111">
    <w:name w:val="WW-Absatz-Standardschriftart1111111111111111111111111111111111111111111"/>
    <w:rsid w:val="001E4F09"/>
  </w:style>
  <w:style w:type="character" w:customStyle="1" w:styleId="WW-Absatz-Standardschriftart11111111111111111111111111111111111111111111">
    <w:name w:val="WW-Absatz-Standardschriftart11111111111111111111111111111111111111111111"/>
    <w:rsid w:val="001E4F09"/>
  </w:style>
  <w:style w:type="character" w:customStyle="1" w:styleId="WW-Absatz-Standardschriftart111111111111111111111111111111111111111111111">
    <w:name w:val="WW-Absatz-Standardschriftart111111111111111111111111111111111111111111111"/>
    <w:rsid w:val="001E4F09"/>
  </w:style>
  <w:style w:type="character" w:customStyle="1" w:styleId="WW-Absatz-Standardschriftart1111111111111111111111111111111111111111111111">
    <w:name w:val="WW-Absatz-Standardschriftart1111111111111111111111111111111111111111111111"/>
    <w:rsid w:val="001E4F09"/>
  </w:style>
  <w:style w:type="character" w:customStyle="1" w:styleId="WW-Absatz-Standardschriftart11111111111111111111111111111111111111111111111">
    <w:name w:val="WW-Absatz-Standardschriftart11111111111111111111111111111111111111111111111"/>
    <w:rsid w:val="001E4F09"/>
  </w:style>
  <w:style w:type="character" w:customStyle="1" w:styleId="WW-Absatz-Standardschriftart111111111111111111111111111111111111111111111111">
    <w:name w:val="WW-Absatz-Standardschriftart111111111111111111111111111111111111111111111111"/>
    <w:rsid w:val="001E4F09"/>
  </w:style>
  <w:style w:type="character" w:customStyle="1" w:styleId="WW-Absatz-Standardschriftart1111111111111111111111111111111111111111111111111">
    <w:name w:val="WW-Absatz-Standardschriftart1111111111111111111111111111111111111111111111111"/>
    <w:rsid w:val="001E4F09"/>
  </w:style>
  <w:style w:type="character" w:customStyle="1" w:styleId="WW-Absatz-Standardschriftart11111111111111111111111111111111111111111111111111">
    <w:name w:val="WW-Absatz-Standardschriftart11111111111111111111111111111111111111111111111111"/>
    <w:rsid w:val="001E4F09"/>
  </w:style>
  <w:style w:type="character" w:customStyle="1" w:styleId="WW-Absatz-Standardschriftart111111111111111111111111111111111111111111111111111">
    <w:name w:val="WW-Absatz-Standardschriftart111111111111111111111111111111111111111111111111111"/>
    <w:rsid w:val="001E4F09"/>
  </w:style>
  <w:style w:type="character" w:customStyle="1" w:styleId="WW-Absatz-Standardschriftart1111111111111111111111111111111111111111111111111111">
    <w:name w:val="WW-Absatz-Standardschriftart1111111111111111111111111111111111111111111111111111"/>
    <w:rsid w:val="001E4F09"/>
  </w:style>
  <w:style w:type="character" w:customStyle="1" w:styleId="WW-Absatz-Standardschriftart11111111111111111111111111111111111111111111111111111">
    <w:name w:val="WW-Absatz-Standardschriftart11111111111111111111111111111111111111111111111111111"/>
    <w:rsid w:val="001E4F09"/>
  </w:style>
  <w:style w:type="character" w:customStyle="1" w:styleId="WW-Absatz-Standardschriftart111111111111111111111111111111111111111111111111111111">
    <w:name w:val="WW-Absatz-Standardschriftart111111111111111111111111111111111111111111111111111111"/>
    <w:rsid w:val="001E4F09"/>
  </w:style>
  <w:style w:type="character" w:customStyle="1" w:styleId="WW-Absatz-Standardschriftart1111111111111111111111111111111111111111111111111111111">
    <w:name w:val="WW-Absatz-Standardschriftart1111111111111111111111111111111111111111111111111111111"/>
    <w:rsid w:val="001E4F09"/>
  </w:style>
  <w:style w:type="character" w:customStyle="1" w:styleId="WW-Absatz-Standardschriftart11111111111111111111111111111111111111111111111111111111">
    <w:name w:val="WW-Absatz-Standardschriftart11111111111111111111111111111111111111111111111111111111"/>
    <w:rsid w:val="001E4F09"/>
  </w:style>
  <w:style w:type="character" w:customStyle="1" w:styleId="WW-Absatz-Standardschriftart111111111111111111111111111111111111111111111111111111111">
    <w:name w:val="WW-Absatz-Standardschriftart111111111111111111111111111111111111111111111111111111111"/>
    <w:rsid w:val="001E4F09"/>
  </w:style>
  <w:style w:type="character" w:customStyle="1" w:styleId="WW-Absatz-Standardschriftart1111111111111111111111111111111111111111111111111111111111">
    <w:name w:val="WW-Absatz-Standardschriftart1111111111111111111111111111111111111111111111111111111111"/>
    <w:rsid w:val="001E4F09"/>
  </w:style>
  <w:style w:type="character" w:customStyle="1" w:styleId="WW-Absatz-Standardschriftart11111111111111111111111111111111111111111111111111111111111">
    <w:name w:val="WW-Absatz-Standardschriftart11111111111111111111111111111111111111111111111111111111111"/>
    <w:rsid w:val="001E4F09"/>
  </w:style>
  <w:style w:type="character" w:customStyle="1" w:styleId="WW-Absatz-Standardschriftart111111111111111111111111111111111111111111111111111111111111">
    <w:name w:val="WW-Absatz-Standardschriftart111111111111111111111111111111111111111111111111111111111111"/>
    <w:rsid w:val="001E4F09"/>
  </w:style>
  <w:style w:type="character" w:customStyle="1" w:styleId="WW-Absatz-Standardschriftart1111111111111111111111111111111111111111111111111111111111111">
    <w:name w:val="WW-Absatz-Standardschriftart1111111111111111111111111111111111111111111111111111111111111"/>
    <w:rsid w:val="001E4F09"/>
  </w:style>
  <w:style w:type="character" w:customStyle="1" w:styleId="WW-Absatz-Standardschriftart11111111111111111111111111111111111111111111111111111111111111">
    <w:name w:val="WW-Absatz-Standardschriftart11111111111111111111111111111111111111111111111111111111111111"/>
    <w:rsid w:val="001E4F09"/>
  </w:style>
  <w:style w:type="character" w:customStyle="1" w:styleId="WW-Absatz-Standardschriftart111111111111111111111111111111111111111111111111111111111111111">
    <w:name w:val="WW-Absatz-Standardschriftart111111111111111111111111111111111111111111111111111111111111111"/>
    <w:rsid w:val="001E4F09"/>
  </w:style>
  <w:style w:type="character" w:customStyle="1" w:styleId="WW-Absatz-Standardschriftart1111111111111111111111111111111111111111111111111111111111111111">
    <w:name w:val="WW-Absatz-Standardschriftart1111111111111111111111111111111111111111111111111111111111111111"/>
    <w:rsid w:val="001E4F09"/>
  </w:style>
  <w:style w:type="character" w:customStyle="1" w:styleId="WW-Absatz-Standardschriftart11111111111111111111111111111111111111111111111111111111111111111">
    <w:name w:val="WW-Absatz-Standardschriftart11111111111111111111111111111111111111111111111111111111111111111"/>
    <w:rsid w:val="001E4F09"/>
  </w:style>
  <w:style w:type="character" w:customStyle="1" w:styleId="WW-Absatz-Standardschriftart111111111111111111111111111111111111111111111111111111111111111111">
    <w:name w:val="WW-Absatz-Standardschriftart111111111111111111111111111111111111111111111111111111111111111111"/>
    <w:rsid w:val="001E4F09"/>
  </w:style>
  <w:style w:type="character" w:customStyle="1" w:styleId="WW-Absatz-Standardschriftart1111111111111111111111111111111111111111111111111111111111111111111">
    <w:name w:val="WW-Absatz-Standardschriftart1111111111111111111111111111111111111111111111111111111111111111111"/>
    <w:rsid w:val="001E4F09"/>
  </w:style>
  <w:style w:type="character" w:customStyle="1" w:styleId="WW-Absatz-Standardschriftart11111111111111111111111111111111111111111111111111111111111111111111">
    <w:name w:val="WW-Absatz-Standardschriftart11111111111111111111111111111111111111111111111111111111111111111111"/>
    <w:rsid w:val="001E4F09"/>
  </w:style>
  <w:style w:type="character" w:customStyle="1" w:styleId="WW-Absatz-Standardschriftart111111111111111111111111111111111111111111111111111111111111111111111">
    <w:name w:val="WW-Absatz-Standardschriftart111111111111111111111111111111111111111111111111111111111111111111111"/>
    <w:rsid w:val="001E4F09"/>
  </w:style>
  <w:style w:type="character" w:customStyle="1" w:styleId="WW-Absatz-Standardschriftart1111111111111111111111111111111111111111111111111111111111111111111111">
    <w:name w:val="WW-Absatz-Standardschriftart1111111111111111111111111111111111111111111111111111111111111111111111"/>
    <w:rsid w:val="001E4F09"/>
  </w:style>
  <w:style w:type="character" w:customStyle="1" w:styleId="WW-Absatz-Standardschriftart11111111111111111111111111111111111111111111111111111111111111111111111">
    <w:name w:val="WW-Absatz-Standardschriftart11111111111111111111111111111111111111111111111111111111111111111111111"/>
    <w:rsid w:val="001E4F09"/>
  </w:style>
  <w:style w:type="character" w:customStyle="1" w:styleId="WW-Absatz-Standardschriftart111111111111111111111111111111111111111111111111111111111111111111111111">
    <w:name w:val="WW-Absatz-Standardschriftart111111111111111111111111111111111111111111111111111111111111111111111111"/>
    <w:rsid w:val="001E4F09"/>
  </w:style>
  <w:style w:type="character" w:customStyle="1" w:styleId="WW8Num7z1">
    <w:name w:val="WW8Num7z1"/>
    <w:rsid w:val="001E4F09"/>
    <w:rPr>
      <w:rFonts w:ascii="Courier New" w:hAnsi="Courier New" w:cs="Courier New"/>
    </w:rPr>
  </w:style>
  <w:style w:type="character" w:customStyle="1" w:styleId="WW8Num7z2">
    <w:name w:val="WW8Num7z2"/>
    <w:rsid w:val="001E4F09"/>
    <w:rPr>
      <w:rFonts w:ascii="Wingdings" w:hAnsi="Wingdings"/>
    </w:rPr>
  </w:style>
  <w:style w:type="character" w:customStyle="1" w:styleId="WW-Absatz-Standardschriftart1111111111111111111111111111111111111111111111111111111111111111111111111">
    <w:name w:val="WW-Absatz-Standardschriftart1111111111111111111111111111111111111111111111111111111111111111111111111"/>
    <w:rsid w:val="001E4F09"/>
  </w:style>
  <w:style w:type="character" w:customStyle="1" w:styleId="WW8Num6z1">
    <w:name w:val="WW8Num6z1"/>
    <w:rsid w:val="001E4F09"/>
    <w:rPr>
      <w:rFonts w:ascii="Symbol" w:hAnsi="Symbol"/>
    </w:rPr>
  </w:style>
  <w:style w:type="character" w:customStyle="1" w:styleId="WW8Num6z2">
    <w:name w:val="WW8Num6z2"/>
    <w:rsid w:val="001E4F09"/>
    <w:rPr>
      <w:sz w:val="28"/>
    </w:rPr>
  </w:style>
  <w:style w:type="character" w:customStyle="1" w:styleId="WW-Absatz-Standardschriftart11111111111111111111111111111111111111111111111111111111111111111111111111">
    <w:name w:val="WW-Absatz-Standardschriftart11111111111111111111111111111111111111111111111111111111111111111111111111"/>
    <w:rsid w:val="001E4F09"/>
  </w:style>
  <w:style w:type="character" w:customStyle="1" w:styleId="WW8Num5z1">
    <w:name w:val="WW8Num5z1"/>
    <w:rsid w:val="001E4F09"/>
    <w:rPr>
      <w:rFonts w:ascii="Courier New" w:hAnsi="Courier New" w:cs="Courier New"/>
    </w:rPr>
  </w:style>
  <w:style w:type="character" w:customStyle="1" w:styleId="WW8Num5z2">
    <w:name w:val="WW8Num5z2"/>
    <w:rsid w:val="001E4F09"/>
    <w:rPr>
      <w:rFonts w:ascii="Wingdings" w:hAnsi="Wingdings"/>
    </w:rPr>
  </w:style>
  <w:style w:type="character" w:customStyle="1" w:styleId="WW-Absatz-Standardschriftart111111111111111111111111111111111111111111111111111111111111111111111111111">
    <w:name w:val="WW-Absatz-Standardschriftart111111111111111111111111111111111111111111111111111111111111111111111111111"/>
    <w:rsid w:val="001E4F09"/>
  </w:style>
  <w:style w:type="character" w:customStyle="1" w:styleId="WW8Num4z1">
    <w:name w:val="WW8Num4z1"/>
    <w:rsid w:val="001E4F09"/>
    <w:rPr>
      <w:b/>
      <w:color w:val="auto"/>
      <w:sz w:val="20"/>
      <w:szCs w:val="20"/>
    </w:rPr>
  </w:style>
  <w:style w:type="character" w:customStyle="1" w:styleId="WW8Num4z2">
    <w:name w:val="WW8Num4z2"/>
    <w:rsid w:val="001E4F09"/>
    <w:rPr>
      <w:sz w:val="20"/>
      <w:szCs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1E4F09"/>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1E4F09"/>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1E4F09"/>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1E4F09"/>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1E4F09"/>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1E4F09"/>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1E4F09"/>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1E4F09"/>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1E4F09"/>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1E4F09"/>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1E4F09"/>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1E4F09"/>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1E4F09"/>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1E4F09"/>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1E4F09"/>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1E4F09"/>
  </w:style>
  <w:style w:type="character" w:customStyle="1" w:styleId="WW8Num20z2">
    <w:name w:val="WW8Num20z2"/>
    <w:rsid w:val="001E4F09"/>
    <w:rPr>
      <w:b/>
      <w:bCs/>
    </w:rPr>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1E4F09"/>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1E4F09"/>
  </w:style>
  <w:style w:type="character" w:customStyle="1" w:styleId="WW8Num6z3">
    <w:name w:val="WW8Num6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1E4F09"/>
  </w:style>
  <w:style w:type="character" w:customStyle="1" w:styleId="WW8Num5z3">
    <w:name w:val="WW8Num5z3"/>
    <w:rsid w:val="001E4F09"/>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1E4F09"/>
  </w:style>
  <w:style w:type="character" w:customStyle="1" w:styleId="WW8Num1z0">
    <w:name w:val="WW8Num1z0"/>
    <w:rsid w:val="001E4F09"/>
    <w:rPr>
      <w:b/>
      <w:i w:val="0"/>
      <w:color w:val="auto"/>
    </w:rPr>
  </w:style>
  <w:style w:type="character" w:customStyle="1" w:styleId="WW8Num1z1">
    <w:name w:val="WW8Num1z1"/>
    <w:rsid w:val="001E4F09"/>
    <w:rPr>
      <w:rFonts w:ascii="Symbol" w:hAnsi="Symbol"/>
      <w:b/>
    </w:rPr>
  </w:style>
  <w:style w:type="character" w:customStyle="1" w:styleId="WW8Num2z1">
    <w:name w:val="WW8Num2z1"/>
    <w:rsid w:val="001E4F09"/>
    <w:rPr>
      <w:rFonts w:ascii="Courier New" w:hAnsi="Courier New" w:cs="Courier New"/>
    </w:rPr>
  </w:style>
  <w:style w:type="character" w:customStyle="1" w:styleId="WW8Num2z2">
    <w:name w:val="WW8Num2z2"/>
    <w:rsid w:val="001E4F09"/>
    <w:rPr>
      <w:rFonts w:ascii="Wingdings" w:hAnsi="Wingdings"/>
    </w:rPr>
  </w:style>
  <w:style w:type="character" w:customStyle="1" w:styleId="WW8Num2z3">
    <w:name w:val="WW8Num2z3"/>
    <w:rsid w:val="001E4F09"/>
    <w:rPr>
      <w:rFonts w:ascii="Symbol" w:hAnsi="Symbol"/>
    </w:rPr>
  </w:style>
  <w:style w:type="character" w:customStyle="1" w:styleId="WW8Num4z3">
    <w:name w:val="WW8Num4z3"/>
    <w:rsid w:val="001E4F09"/>
    <w:rPr>
      <w:b/>
      <w:sz w:val="20"/>
      <w:szCs w:val="20"/>
    </w:rPr>
  </w:style>
  <w:style w:type="character" w:customStyle="1" w:styleId="WW8Num7z3">
    <w:name w:val="WW8Num7z3"/>
    <w:rsid w:val="001E4F09"/>
    <w:rPr>
      <w:rFonts w:ascii="Symbol" w:hAnsi="Symbol"/>
    </w:rPr>
  </w:style>
  <w:style w:type="character" w:customStyle="1" w:styleId="WW8Num13z1">
    <w:name w:val="WW8Num13z1"/>
    <w:rsid w:val="001E4F09"/>
    <w:rPr>
      <w:rFonts w:ascii="Courier New" w:hAnsi="Courier New" w:cs="Courier New"/>
    </w:rPr>
  </w:style>
  <w:style w:type="character" w:customStyle="1" w:styleId="WW8Num13z2">
    <w:name w:val="WW8Num13z2"/>
    <w:rsid w:val="001E4F09"/>
    <w:rPr>
      <w:rFonts w:ascii="Wingdings" w:hAnsi="Wingdings"/>
    </w:rPr>
  </w:style>
  <w:style w:type="character" w:customStyle="1" w:styleId="WW8Num13z3">
    <w:name w:val="WW8Num13z3"/>
    <w:rsid w:val="001E4F09"/>
    <w:rPr>
      <w:rFonts w:ascii="Symbol" w:hAnsi="Symbol"/>
    </w:rPr>
  </w:style>
  <w:style w:type="character" w:customStyle="1" w:styleId="WW8Num14z1">
    <w:name w:val="WW8Num14z1"/>
    <w:rsid w:val="001E4F09"/>
    <w:rPr>
      <w:rFonts w:ascii="Courier New" w:hAnsi="Courier New" w:cs="Courier New"/>
    </w:rPr>
  </w:style>
  <w:style w:type="character" w:customStyle="1" w:styleId="WW8Num14z2">
    <w:name w:val="WW8Num14z2"/>
    <w:rsid w:val="001E4F09"/>
    <w:rPr>
      <w:rFonts w:ascii="Wingdings" w:hAnsi="Wingdings"/>
    </w:rPr>
  </w:style>
  <w:style w:type="character" w:customStyle="1" w:styleId="WW8Num14z3">
    <w:name w:val="WW8Num14z3"/>
    <w:rsid w:val="001E4F09"/>
    <w:rPr>
      <w:rFonts w:ascii="Symbol" w:hAnsi="Symbol"/>
    </w:rPr>
  </w:style>
  <w:style w:type="character" w:customStyle="1" w:styleId="WW8Num16z2">
    <w:name w:val="WW8Num16z2"/>
    <w:rsid w:val="001E4F09"/>
    <w:rPr>
      <w:rFonts w:ascii="Wingdings" w:hAnsi="Wingdings"/>
    </w:rPr>
  </w:style>
  <w:style w:type="character" w:customStyle="1" w:styleId="WW8Num18z2">
    <w:name w:val="WW8Num18z2"/>
    <w:rsid w:val="001E4F09"/>
    <w:rPr>
      <w:rFonts w:ascii="Wingdings" w:hAnsi="Wingdings"/>
    </w:rPr>
  </w:style>
  <w:style w:type="character" w:customStyle="1" w:styleId="WW8Num18z3">
    <w:name w:val="WW8Num18z3"/>
    <w:rsid w:val="001E4F09"/>
    <w:rPr>
      <w:rFonts w:ascii="Symbol" w:hAnsi="Symbol"/>
    </w:rPr>
  </w:style>
  <w:style w:type="character" w:styleId="PageNumber">
    <w:name w:val="page number"/>
    <w:basedOn w:val="DefaultParagraphFont"/>
    <w:rsid w:val="001E4F09"/>
  </w:style>
  <w:style w:type="character" w:styleId="Hyperlink">
    <w:name w:val="Hyperlink"/>
    <w:rsid w:val="001E4F09"/>
    <w:rPr>
      <w:color w:val="0000FF"/>
      <w:u w:val="single"/>
    </w:rPr>
  </w:style>
  <w:style w:type="character" w:customStyle="1" w:styleId="CharChar3">
    <w:name w:val="Char Char3"/>
    <w:rsid w:val="001E4F09"/>
    <w:rPr>
      <w:b/>
      <w:bCs/>
      <w:sz w:val="24"/>
      <w:szCs w:val="24"/>
      <w:lang w:val="sr-Latn-CS"/>
    </w:rPr>
  </w:style>
  <w:style w:type="character" w:customStyle="1" w:styleId="CharChar2">
    <w:name w:val="Char Char2"/>
    <w:rsid w:val="001E4F09"/>
    <w:rPr>
      <w:b/>
      <w:bCs/>
      <w:sz w:val="24"/>
      <w:szCs w:val="24"/>
      <w:lang w:val="sr-Latn-CS"/>
    </w:rPr>
  </w:style>
  <w:style w:type="character" w:customStyle="1" w:styleId="CharChar1">
    <w:name w:val="Char Char1"/>
    <w:rsid w:val="001E4F09"/>
    <w:rPr>
      <w:b/>
      <w:bCs/>
      <w:sz w:val="24"/>
      <w:szCs w:val="24"/>
      <w:lang w:val="sr-Latn-CS"/>
    </w:rPr>
  </w:style>
  <w:style w:type="character" w:customStyle="1" w:styleId="CharChar">
    <w:name w:val="Char Char"/>
    <w:rsid w:val="001E4F09"/>
    <w:rPr>
      <w:lang w:val="sv-SE"/>
    </w:rPr>
  </w:style>
  <w:style w:type="character" w:customStyle="1" w:styleId="NumberingSymbols">
    <w:name w:val="Numbering Symbols"/>
    <w:rsid w:val="001E4F09"/>
    <w:rPr>
      <w:b w:val="0"/>
      <w:bCs w:val="0"/>
      <w:lang w:val="sr-Cyrl-CS"/>
    </w:rPr>
  </w:style>
  <w:style w:type="character" w:customStyle="1" w:styleId="Bullets">
    <w:name w:val="Bullets"/>
    <w:rsid w:val="001E4F09"/>
    <w:rPr>
      <w:rFonts w:ascii="OpenSymbol" w:eastAsia="OpenSymbol" w:hAnsi="OpenSymbol" w:cs="OpenSymbol"/>
      <w:sz w:val="32"/>
      <w:szCs w:val="32"/>
    </w:rPr>
  </w:style>
  <w:style w:type="paragraph" w:customStyle="1" w:styleId="Heading">
    <w:name w:val="Heading"/>
    <w:basedOn w:val="Normal"/>
    <w:next w:val="BodyText"/>
    <w:rsid w:val="001E4F09"/>
    <w:pPr>
      <w:keepNext/>
      <w:suppressAutoHyphens/>
      <w:spacing w:before="240" w:after="120" w:line="240" w:lineRule="auto"/>
    </w:pPr>
    <w:rPr>
      <w:rFonts w:ascii="Arial" w:eastAsia="Lucida Sans Unicode" w:hAnsi="Arial" w:cs="Mangal"/>
      <w:kern w:val="1"/>
      <w:sz w:val="28"/>
      <w:szCs w:val="28"/>
      <w:lang w:val="sr-Cyrl-CS" w:eastAsia="ar-SA"/>
    </w:rPr>
  </w:style>
  <w:style w:type="paragraph" w:styleId="BodyText">
    <w:name w:val="Body Text"/>
    <w:basedOn w:val="Normal"/>
    <w:link w:val="BodyTextChar"/>
    <w:rsid w:val="001E4F09"/>
    <w:pPr>
      <w:suppressAutoHyphens/>
      <w:spacing w:after="0" w:line="240" w:lineRule="auto"/>
    </w:pPr>
    <w:rPr>
      <w:rFonts w:ascii="Arial" w:eastAsia="Times New Roman" w:hAnsi="Arial" w:cs="Times New Roman"/>
      <w:kern w:val="1"/>
      <w:sz w:val="28"/>
      <w:szCs w:val="24"/>
      <w:lang w:val="sl-SI" w:eastAsia="ar-SA"/>
    </w:rPr>
  </w:style>
  <w:style w:type="character" w:customStyle="1" w:styleId="BodyTextChar">
    <w:name w:val="Body Text Char"/>
    <w:basedOn w:val="DefaultParagraphFont"/>
    <w:link w:val="BodyText"/>
    <w:rsid w:val="001E4F09"/>
    <w:rPr>
      <w:rFonts w:ascii="Arial" w:eastAsia="Times New Roman" w:hAnsi="Arial" w:cs="Times New Roman"/>
      <w:kern w:val="1"/>
      <w:sz w:val="28"/>
      <w:szCs w:val="24"/>
      <w:lang w:val="sl-SI" w:eastAsia="ar-SA"/>
    </w:rPr>
  </w:style>
  <w:style w:type="paragraph" w:styleId="List">
    <w:name w:val="List"/>
    <w:basedOn w:val="BodyText"/>
    <w:rsid w:val="001E4F09"/>
    <w:rPr>
      <w:rFonts w:cs="Mangal"/>
    </w:rPr>
  </w:style>
  <w:style w:type="paragraph" w:styleId="Caption">
    <w:name w:val="caption"/>
    <w:basedOn w:val="Normal"/>
    <w:qFormat/>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Index">
    <w:name w:val="Index"/>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styleId="Header">
    <w:name w:val="header"/>
    <w:basedOn w:val="Normal"/>
    <w:link w:val="Head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0"/>
      <w:szCs w:val="20"/>
      <w:lang w:val="sv-SE" w:eastAsia="ar-SA"/>
    </w:rPr>
  </w:style>
  <w:style w:type="character" w:customStyle="1" w:styleId="HeaderChar">
    <w:name w:val="Header Char"/>
    <w:basedOn w:val="DefaultParagraphFont"/>
    <w:link w:val="Header"/>
    <w:rsid w:val="001E4F09"/>
    <w:rPr>
      <w:rFonts w:ascii="Times New Roman" w:eastAsia="Times New Roman" w:hAnsi="Times New Roman" w:cs="Times New Roman"/>
      <w:kern w:val="1"/>
      <w:sz w:val="20"/>
      <w:szCs w:val="20"/>
      <w:lang w:val="sv-SE" w:eastAsia="ar-SA"/>
    </w:rPr>
  </w:style>
  <w:style w:type="paragraph" w:styleId="Subtitle">
    <w:name w:val="Subtitle"/>
    <w:basedOn w:val="Normal"/>
    <w:next w:val="BodyText"/>
    <w:link w:val="SubtitleChar"/>
    <w:qFormat/>
    <w:rsid w:val="001E4F09"/>
    <w:pPr>
      <w:suppressAutoHyphens/>
      <w:spacing w:after="0" w:line="240" w:lineRule="auto"/>
      <w:jc w:val="center"/>
    </w:pPr>
    <w:rPr>
      <w:rFonts w:ascii="Times New Roman" w:eastAsia="Times New Roman" w:hAnsi="Times New Roman" w:cs="Times New Roman"/>
      <w:b/>
      <w:kern w:val="1"/>
      <w:sz w:val="28"/>
      <w:szCs w:val="20"/>
      <w:lang w:val="fr-BE" w:eastAsia="ar-SA"/>
    </w:rPr>
  </w:style>
  <w:style w:type="character" w:customStyle="1" w:styleId="SubtitleChar">
    <w:name w:val="Subtitle Char"/>
    <w:basedOn w:val="DefaultParagraphFont"/>
    <w:link w:val="Subtitle"/>
    <w:rsid w:val="001E4F09"/>
    <w:rPr>
      <w:rFonts w:ascii="Times New Roman" w:eastAsia="Times New Roman" w:hAnsi="Times New Roman" w:cs="Times New Roman"/>
      <w:b/>
      <w:kern w:val="1"/>
      <w:sz w:val="28"/>
      <w:szCs w:val="20"/>
      <w:lang w:val="fr-BE" w:eastAsia="ar-SA"/>
    </w:rPr>
  </w:style>
  <w:style w:type="paragraph" w:styleId="Title">
    <w:name w:val="Title"/>
    <w:basedOn w:val="Normal"/>
    <w:next w:val="Subtitle"/>
    <w:link w:val="TitleChar"/>
    <w:qFormat/>
    <w:rsid w:val="001E4F09"/>
    <w:pPr>
      <w:suppressAutoHyphens/>
      <w:spacing w:after="0" w:line="240" w:lineRule="auto"/>
      <w:jc w:val="center"/>
    </w:pPr>
    <w:rPr>
      <w:rFonts w:ascii="Arial" w:eastAsia="Times New Roman" w:hAnsi="Arial" w:cs="Times New Roman"/>
      <w:kern w:val="1"/>
      <w:sz w:val="28"/>
      <w:szCs w:val="24"/>
      <w:lang w:val="sl-SI" w:eastAsia="ar-SA"/>
    </w:rPr>
  </w:style>
  <w:style w:type="character" w:customStyle="1" w:styleId="TitleChar">
    <w:name w:val="Title Char"/>
    <w:basedOn w:val="DefaultParagraphFont"/>
    <w:link w:val="Title"/>
    <w:rsid w:val="001E4F09"/>
    <w:rPr>
      <w:rFonts w:ascii="Arial" w:eastAsia="Times New Roman" w:hAnsi="Arial" w:cs="Times New Roman"/>
      <w:kern w:val="1"/>
      <w:sz w:val="28"/>
      <w:szCs w:val="24"/>
      <w:lang w:val="sl-SI" w:eastAsia="ar-SA"/>
    </w:rPr>
  </w:style>
  <w:style w:type="paragraph" w:styleId="BodyText2">
    <w:name w:val="Body Text 2"/>
    <w:basedOn w:val="Normal"/>
    <w:link w:val="BodyText2Char"/>
    <w:rsid w:val="001E4F09"/>
    <w:pPr>
      <w:suppressAutoHyphens/>
      <w:spacing w:after="120" w:line="480" w:lineRule="auto"/>
    </w:pPr>
    <w:rPr>
      <w:rFonts w:ascii="Times New Roman" w:eastAsia="Times New Roman" w:hAnsi="Times New Roman" w:cs="Times New Roman"/>
      <w:kern w:val="1"/>
      <w:sz w:val="24"/>
      <w:szCs w:val="24"/>
      <w:lang w:val="sl-SI" w:eastAsia="ar-SA"/>
    </w:rPr>
  </w:style>
  <w:style w:type="character" w:customStyle="1" w:styleId="BodyText2Char">
    <w:name w:val="Body Text 2 Char"/>
    <w:basedOn w:val="DefaultParagraphFont"/>
    <w:link w:val="BodyText2"/>
    <w:rsid w:val="001E4F09"/>
    <w:rPr>
      <w:rFonts w:ascii="Times New Roman" w:eastAsia="Times New Roman" w:hAnsi="Times New Roman" w:cs="Times New Roman"/>
      <w:kern w:val="1"/>
      <w:sz w:val="24"/>
      <w:szCs w:val="24"/>
      <w:lang w:val="sl-SI" w:eastAsia="ar-SA"/>
    </w:rPr>
  </w:style>
  <w:style w:type="paragraph" w:styleId="BlockText">
    <w:name w:val="Block Text"/>
    <w:basedOn w:val="Normal"/>
    <w:rsid w:val="001E4F09"/>
    <w:pPr>
      <w:widowControl w:val="0"/>
      <w:suppressAutoHyphens/>
      <w:autoSpaceDE w:val="0"/>
      <w:spacing w:before="177" w:after="0" w:line="254" w:lineRule="exact"/>
      <w:ind w:left="423" w:right="110" w:hanging="336"/>
    </w:pPr>
    <w:rPr>
      <w:rFonts w:ascii="Times New Roman" w:eastAsia="Times New Roman" w:hAnsi="Times New Roman" w:cs="Times New Roman"/>
      <w:kern w:val="1"/>
      <w:szCs w:val="20"/>
      <w:lang w:val="en-US" w:eastAsia="ar-SA"/>
    </w:rPr>
  </w:style>
  <w:style w:type="paragraph" w:styleId="BodyText3">
    <w:name w:val="Body Text 3"/>
    <w:basedOn w:val="Normal"/>
    <w:link w:val="BodyText3Char"/>
    <w:rsid w:val="001E4F09"/>
    <w:pPr>
      <w:suppressAutoHyphens/>
      <w:spacing w:after="120" w:line="240" w:lineRule="auto"/>
      <w:jc w:val="both"/>
    </w:pPr>
    <w:rPr>
      <w:rFonts w:ascii="Times New Roman" w:eastAsia="Times New Roman" w:hAnsi="Times New Roman" w:cs="Times New Roman"/>
      <w:kern w:val="1"/>
      <w:sz w:val="24"/>
      <w:lang w:val="sr-Cyrl-CS" w:eastAsia="ar-SA"/>
    </w:rPr>
  </w:style>
  <w:style w:type="character" w:customStyle="1" w:styleId="BodyText3Char">
    <w:name w:val="Body Text 3 Char"/>
    <w:basedOn w:val="DefaultParagraphFont"/>
    <w:link w:val="BodyText3"/>
    <w:rsid w:val="001E4F09"/>
    <w:rPr>
      <w:rFonts w:ascii="Times New Roman" w:eastAsia="Times New Roman" w:hAnsi="Times New Roman" w:cs="Times New Roman"/>
      <w:kern w:val="1"/>
      <w:sz w:val="24"/>
      <w:lang w:val="sr-Cyrl-CS" w:eastAsia="ar-SA"/>
    </w:rPr>
  </w:style>
  <w:style w:type="paragraph" w:customStyle="1" w:styleId="Kaya">
    <w:name w:val="Kaya"/>
    <w:basedOn w:val="Normal"/>
    <w:rsid w:val="001E4F09"/>
    <w:pPr>
      <w:suppressAutoHyphens/>
      <w:spacing w:after="0" w:line="360" w:lineRule="auto"/>
      <w:jc w:val="both"/>
    </w:pPr>
    <w:rPr>
      <w:rFonts w:ascii="Arial" w:eastAsia="Times New Roman" w:hAnsi="Arial" w:cs="Times New Roman"/>
      <w:kern w:val="1"/>
      <w:sz w:val="24"/>
      <w:szCs w:val="20"/>
      <w:lang w:val="en-GB" w:eastAsia="ar-SA"/>
    </w:rPr>
  </w:style>
  <w:style w:type="paragraph" w:customStyle="1" w:styleId="Podnaslov2">
    <w:name w:val="Podnaslov2"/>
    <w:basedOn w:val="Normal"/>
    <w:rsid w:val="001E4F09"/>
    <w:pPr>
      <w:keepNext/>
      <w:tabs>
        <w:tab w:val="left" w:pos="1080"/>
      </w:tabs>
      <w:suppressAutoHyphens/>
      <w:spacing w:before="120" w:after="120" w:line="240" w:lineRule="auto"/>
      <w:ind w:left="144" w:right="144"/>
    </w:pPr>
    <w:rPr>
      <w:rFonts w:ascii="Arial" w:eastAsia="Times New Roman" w:hAnsi="Arial" w:cs="Times New Roman"/>
      <w:b/>
      <w:i/>
      <w:kern w:val="1"/>
      <w:szCs w:val="20"/>
      <w:lang w:val="ru-RU" w:eastAsia="ar-SA"/>
    </w:rPr>
  </w:style>
  <w:style w:type="paragraph" w:styleId="Footer">
    <w:name w:val="footer"/>
    <w:basedOn w:val="Normal"/>
    <w:link w:val="FooterChar"/>
    <w:rsid w:val="001E4F09"/>
    <w:pPr>
      <w:tabs>
        <w:tab w:val="center" w:pos="4320"/>
        <w:tab w:val="right" w:pos="8640"/>
      </w:tabs>
      <w:suppressAutoHyphens/>
      <w:spacing w:after="0" w:line="240" w:lineRule="auto"/>
    </w:pPr>
    <w:rPr>
      <w:rFonts w:ascii="Times New Roman" w:eastAsia="Times New Roman" w:hAnsi="Times New Roman" w:cs="Times New Roman"/>
      <w:kern w:val="1"/>
      <w:sz w:val="24"/>
      <w:szCs w:val="24"/>
      <w:lang w:val="sr-Cyrl-CS" w:eastAsia="ar-SA"/>
    </w:rPr>
  </w:style>
  <w:style w:type="character" w:customStyle="1" w:styleId="FooterChar">
    <w:name w:val="Footer Char"/>
    <w:basedOn w:val="DefaultParagraphFont"/>
    <w:link w:val="Footer"/>
    <w:rsid w:val="001E4F09"/>
    <w:rPr>
      <w:rFonts w:ascii="Times New Roman" w:eastAsia="Times New Roman" w:hAnsi="Times New Roman" w:cs="Times New Roman"/>
      <w:kern w:val="1"/>
      <w:sz w:val="24"/>
      <w:szCs w:val="24"/>
      <w:lang w:val="sr-Cyrl-CS" w:eastAsia="ar-SA"/>
    </w:rPr>
  </w:style>
  <w:style w:type="paragraph" w:styleId="BalloonText">
    <w:name w:val="Balloon Text"/>
    <w:basedOn w:val="Normal"/>
    <w:link w:val="BalloonTextChar"/>
    <w:rsid w:val="001E4F09"/>
    <w:pPr>
      <w:suppressAutoHyphens/>
      <w:spacing w:after="0" w:line="240" w:lineRule="auto"/>
    </w:pPr>
    <w:rPr>
      <w:rFonts w:ascii="Tahoma" w:eastAsia="Times New Roman" w:hAnsi="Tahoma" w:cs="Tahoma"/>
      <w:kern w:val="1"/>
      <w:sz w:val="16"/>
      <w:szCs w:val="16"/>
      <w:lang w:val="sr-Cyrl-CS" w:eastAsia="ar-SA"/>
    </w:rPr>
  </w:style>
  <w:style w:type="character" w:customStyle="1" w:styleId="BalloonTextChar">
    <w:name w:val="Balloon Text Char"/>
    <w:basedOn w:val="DefaultParagraphFont"/>
    <w:link w:val="BalloonText"/>
    <w:rsid w:val="001E4F09"/>
    <w:rPr>
      <w:rFonts w:ascii="Tahoma" w:eastAsia="Times New Roman" w:hAnsi="Tahoma" w:cs="Tahoma"/>
      <w:kern w:val="1"/>
      <w:sz w:val="16"/>
      <w:szCs w:val="16"/>
      <w:lang w:val="sr-Cyrl-CS" w:eastAsia="ar-SA"/>
    </w:rPr>
  </w:style>
  <w:style w:type="paragraph" w:customStyle="1" w:styleId="TableContents">
    <w:name w:val="Table Contents"/>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TableHeading">
    <w:name w:val="Table Heading"/>
    <w:basedOn w:val="TableContents"/>
    <w:rsid w:val="001E4F09"/>
    <w:pPr>
      <w:jc w:val="center"/>
    </w:pPr>
    <w:rPr>
      <w:b/>
      <w:bCs/>
    </w:rPr>
  </w:style>
  <w:style w:type="paragraph" w:styleId="NormalWeb">
    <w:name w:val="Normal (Web)"/>
    <w:basedOn w:val="Normal"/>
    <w:rsid w:val="001E4F09"/>
    <w:pPr>
      <w:suppressAutoHyphens/>
      <w:spacing w:after="0" w:line="240" w:lineRule="auto"/>
    </w:pPr>
    <w:rPr>
      <w:rFonts w:ascii="Times New Roman" w:eastAsia="Times New Roman" w:hAnsi="Times New Roman" w:cs="Times New Roman"/>
      <w:kern w:val="1"/>
      <w:sz w:val="24"/>
      <w:szCs w:val="24"/>
      <w:lang w:val="sr-Cyrl-CS" w:eastAsia="ar-SA"/>
    </w:rPr>
  </w:style>
  <w:style w:type="paragraph" w:styleId="ListParagraph">
    <w:name w:val="List Paragraph"/>
    <w:basedOn w:val="Normal"/>
    <w:qFormat/>
    <w:rsid w:val="001E4F09"/>
    <w:pPr>
      <w:suppressAutoHyphens/>
      <w:spacing w:after="0" w:line="240" w:lineRule="auto"/>
      <w:ind w:left="720"/>
    </w:pPr>
    <w:rPr>
      <w:rFonts w:ascii="Times New Roman" w:eastAsia="Times New Roman" w:hAnsi="Times New Roman" w:cs="Times New Roman"/>
      <w:kern w:val="1"/>
      <w:sz w:val="24"/>
      <w:szCs w:val="24"/>
      <w:lang w:val="sr-Cyrl-CS" w:eastAsia="ar-SA"/>
    </w:rPr>
  </w:style>
  <w:style w:type="character" w:customStyle="1" w:styleId="WW8Num1z2">
    <w:name w:val="WW8Num1z2"/>
    <w:rsid w:val="001E4F09"/>
  </w:style>
  <w:style w:type="character" w:customStyle="1" w:styleId="WW8Num1z3">
    <w:name w:val="WW8Num1z3"/>
    <w:rsid w:val="001E4F09"/>
    <w:rPr>
      <w:b/>
      <w:bCs/>
      <w:lang w:val="sr-Latn-CS"/>
    </w:rPr>
  </w:style>
  <w:style w:type="character" w:customStyle="1" w:styleId="WW8Num1z4">
    <w:name w:val="WW8Num1z4"/>
    <w:rsid w:val="001E4F09"/>
  </w:style>
  <w:style w:type="character" w:customStyle="1" w:styleId="WW8Num1z5">
    <w:name w:val="WW8Num1z5"/>
    <w:rsid w:val="001E4F09"/>
  </w:style>
  <w:style w:type="character" w:customStyle="1" w:styleId="WW8Num1z6">
    <w:name w:val="WW8Num1z6"/>
    <w:rsid w:val="001E4F09"/>
  </w:style>
  <w:style w:type="character" w:customStyle="1" w:styleId="WW8Num1z7">
    <w:name w:val="WW8Num1z7"/>
    <w:rsid w:val="001E4F09"/>
  </w:style>
  <w:style w:type="character" w:customStyle="1" w:styleId="WW8Num1z8">
    <w:name w:val="WW8Num1z8"/>
    <w:rsid w:val="001E4F09"/>
  </w:style>
  <w:style w:type="character" w:customStyle="1" w:styleId="WW8Num2z4">
    <w:name w:val="WW8Num2z4"/>
    <w:rsid w:val="001E4F09"/>
    <w:rPr>
      <w:rFonts w:ascii="Arial" w:hAnsi="Arial" w:cs="Arial"/>
      <w:b/>
      <w:sz w:val="20"/>
      <w:szCs w:val="20"/>
      <w:lang w:val="ru-RU"/>
    </w:rPr>
  </w:style>
  <w:style w:type="character" w:customStyle="1" w:styleId="WW8Num2z5">
    <w:name w:val="WW8Num2z5"/>
    <w:rsid w:val="001E4F09"/>
  </w:style>
  <w:style w:type="character" w:customStyle="1" w:styleId="WW8Num2z6">
    <w:name w:val="WW8Num2z6"/>
    <w:rsid w:val="001E4F09"/>
  </w:style>
  <w:style w:type="character" w:customStyle="1" w:styleId="WW8Num2z7">
    <w:name w:val="WW8Num2z7"/>
    <w:rsid w:val="001E4F09"/>
  </w:style>
  <w:style w:type="character" w:customStyle="1" w:styleId="WW8Num2z8">
    <w:name w:val="WW8Num2z8"/>
    <w:rsid w:val="001E4F09"/>
  </w:style>
  <w:style w:type="character" w:customStyle="1" w:styleId="WW8Num3z4">
    <w:name w:val="WW8Num3z4"/>
    <w:rsid w:val="001E4F09"/>
  </w:style>
  <w:style w:type="character" w:customStyle="1" w:styleId="WW8Num3z5">
    <w:name w:val="WW8Num3z5"/>
    <w:rsid w:val="001E4F09"/>
  </w:style>
  <w:style w:type="character" w:customStyle="1" w:styleId="WW8Num3z6">
    <w:name w:val="WW8Num3z6"/>
    <w:rsid w:val="001E4F09"/>
  </w:style>
  <w:style w:type="character" w:customStyle="1" w:styleId="WW8Num3z7">
    <w:name w:val="WW8Num3z7"/>
    <w:rsid w:val="001E4F09"/>
  </w:style>
  <w:style w:type="character" w:customStyle="1" w:styleId="WW8Num3z8">
    <w:name w:val="WW8Num3z8"/>
    <w:rsid w:val="001E4F09"/>
  </w:style>
  <w:style w:type="character" w:customStyle="1" w:styleId="WW8Num4z4">
    <w:name w:val="WW8Num4z4"/>
    <w:rsid w:val="001E4F09"/>
  </w:style>
  <w:style w:type="character" w:customStyle="1" w:styleId="WW8Num4z5">
    <w:name w:val="WW8Num4z5"/>
    <w:rsid w:val="001E4F09"/>
  </w:style>
  <w:style w:type="character" w:customStyle="1" w:styleId="WW8Num4z6">
    <w:name w:val="WW8Num4z6"/>
    <w:rsid w:val="001E4F09"/>
  </w:style>
  <w:style w:type="character" w:customStyle="1" w:styleId="WW8Num4z7">
    <w:name w:val="WW8Num4z7"/>
    <w:rsid w:val="001E4F09"/>
  </w:style>
  <w:style w:type="character" w:customStyle="1" w:styleId="WW8Num4z8">
    <w:name w:val="WW8Num4z8"/>
    <w:rsid w:val="001E4F09"/>
  </w:style>
  <w:style w:type="character" w:customStyle="1" w:styleId="WW8Num5z4">
    <w:name w:val="WW8Num5z4"/>
    <w:rsid w:val="001E4F09"/>
  </w:style>
  <w:style w:type="character" w:customStyle="1" w:styleId="WW8Num5z5">
    <w:name w:val="WW8Num5z5"/>
    <w:rsid w:val="001E4F09"/>
  </w:style>
  <w:style w:type="character" w:customStyle="1" w:styleId="WW8Num5z6">
    <w:name w:val="WW8Num5z6"/>
    <w:rsid w:val="001E4F09"/>
  </w:style>
  <w:style w:type="character" w:customStyle="1" w:styleId="WW8Num5z7">
    <w:name w:val="WW8Num5z7"/>
    <w:rsid w:val="001E4F09"/>
  </w:style>
  <w:style w:type="character" w:customStyle="1" w:styleId="WW8Num5z8">
    <w:name w:val="WW8Num5z8"/>
    <w:rsid w:val="001E4F09"/>
  </w:style>
  <w:style w:type="character" w:customStyle="1" w:styleId="WW8Num13z4">
    <w:name w:val="WW8Num13z4"/>
    <w:rsid w:val="001E4F09"/>
  </w:style>
  <w:style w:type="character" w:customStyle="1" w:styleId="WW8Num13z5">
    <w:name w:val="WW8Num13z5"/>
    <w:rsid w:val="001E4F09"/>
  </w:style>
  <w:style w:type="character" w:customStyle="1" w:styleId="WW8Num13z6">
    <w:name w:val="WW8Num13z6"/>
    <w:rsid w:val="001E4F09"/>
  </w:style>
  <w:style w:type="character" w:customStyle="1" w:styleId="WW8Num13z7">
    <w:name w:val="WW8Num13z7"/>
    <w:rsid w:val="001E4F09"/>
  </w:style>
  <w:style w:type="character" w:customStyle="1" w:styleId="WW8Num13z8">
    <w:name w:val="WW8Num13z8"/>
    <w:rsid w:val="001E4F09"/>
  </w:style>
  <w:style w:type="character" w:customStyle="1" w:styleId="WW8Num14z4">
    <w:name w:val="WW8Num14z4"/>
    <w:rsid w:val="001E4F09"/>
  </w:style>
  <w:style w:type="character" w:customStyle="1" w:styleId="WW8Num14z5">
    <w:name w:val="WW8Num14z5"/>
    <w:rsid w:val="001E4F09"/>
  </w:style>
  <w:style w:type="character" w:customStyle="1" w:styleId="WW8Num14z6">
    <w:name w:val="WW8Num14z6"/>
    <w:rsid w:val="001E4F09"/>
  </w:style>
  <w:style w:type="character" w:customStyle="1" w:styleId="WW8Num14z7">
    <w:name w:val="WW8Num14z7"/>
    <w:rsid w:val="001E4F09"/>
  </w:style>
  <w:style w:type="character" w:customStyle="1" w:styleId="WW8Num14z8">
    <w:name w:val="WW8Num14z8"/>
    <w:rsid w:val="001E4F09"/>
  </w:style>
  <w:style w:type="character" w:customStyle="1" w:styleId="WW8Num15z1">
    <w:name w:val="WW8Num15z1"/>
    <w:rsid w:val="001E4F09"/>
  </w:style>
  <w:style w:type="character" w:customStyle="1" w:styleId="WW8Num15z2">
    <w:name w:val="WW8Num15z2"/>
    <w:rsid w:val="001E4F09"/>
  </w:style>
  <w:style w:type="character" w:customStyle="1" w:styleId="WW8Num15z3">
    <w:name w:val="WW8Num15z3"/>
    <w:rsid w:val="001E4F09"/>
  </w:style>
  <w:style w:type="character" w:customStyle="1" w:styleId="WW8Num15z4">
    <w:name w:val="WW8Num15z4"/>
    <w:rsid w:val="001E4F09"/>
  </w:style>
  <w:style w:type="character" w:customStyle="1" w:styleId="WW8Num15z5">
    <w:name w:val="WW8Num15z5"/>
    <w:rsid w:val="001E4F09"/>
  </w:style>
  <w:style w:type="character" w:customStyle="1" w:styleId="WW8Num15z6">
    <w:name w:val="WW8Num15z6"/>
    <w:rsid w:val="001E4F09"/>
  </w:style>
  <w:style w:type="character" w:customStyle="1" w:styleId="WW8Num15z7">
    <w:name w:val="WW8Num15z7"/>
    <w:rsid w:val="001E4F09"/>
  </w:style>
  <w:style w:type="character" w:customStyle="1" w:styleId="WW8Num15z8">
    <w:name w:val="WW8Num15z8"/>
    <w:rsid w:val="001E4F09"/>
  </w:style>
  <w:style w:type="character" w:customStyle="1" w:styleId="WW8Num28z1">
    <w:name w:val="WW8Num28z1"/>
    <w:rsid w:val="001E4F09"/>
  </w:style>
  <w:style w:type="character" w:customStyle="1" w:styleId="WW8Num28z2">
    <w:name w:val="WW8Num28z2"/>
    <w:rsid w:val="001E4F09"/>
  </w:style>
  <w:style w:type="character" w:customStyle="1" w:styleId="WW8Num28z3">
    <w:name w:val="WW8Num28z3"/>
    <w:rsid w:val="001E4F09"/>
  </w:style>
  <w:style w:type="character" w:customStyle="1" w:styleId="WW8Num28z4">
    <w:name w:val="WW8Num28z4"/>
    <w:rsid w:val="001E4F09"/>
  </w:style>
  <w:style w:type="character" w:customStyle="1" w:styleId="WW8Num28z5">
    <w:name w:val="WW8Num28z5"/>
    <w:rsid w:val="001E4F09"/>
  </w:style>
  <w:style w:type="character" w:customStyle="1" w:styleId="WW8Num28z6">
    <w:name w:val="WW8Num28z6"/>
    <w:rsid w:val="001E4F09"/>
  </w:style>
  <w:style w:type="character" w:customStyle="1" w:styleId="WW8Num28z7">
    <w:name w:val="WW8Num28z7"/>
    <w:rsid w:val="001E4F09"/>
  </w:style>
  <w:style w:type="character" w:customStyle="1" w:styleId="WW8Num28z8">
    <w:name w:val="WW8Num28z8"/>
    <w:rsid w:val="001E4F09"/>
  </w:style>
  <w:style w:type="character" w:customStyle="1" w:styleId="WW8Num29z1">
    <w:name w:val="WW8Num29z1"/>
    <w:rsid w:val="001E4F09"/>
  </w:style>
  <w:style w:type="character" w:customStyle="1" w:styleId="WW8Num29z2">
    <w:name w:val="WW8Num29z2"/>
    <w:rsid w:val="001E4F09"/>
  </w:style>
  <w:style w:type="character" w:customStyle="1" w:styleId="WW8Num29z3">
    <w:name w:val="WW8Num29z3"/>
    <w:rsid w:val="001E4F09"/>
  </w:style>
  <w:style w:type="character" w:customStyle="1" w:styleId="WW8Num29z4">
    <w:name w:val="WW8Num29z4"/>
    <w:rsid w:val="001E4F09"/>
  </w:style>
  <w:style w:type="character" w:customStyle="1" w:styleId="WW8Num29z5">
    <w:name w:val="WW8Num29z5"/>
    <w:rsid w:val="001E4F09"/>
  </w:style>
  <w:style w:type="character" w:customStyle="1" w:styleId="WW8Num29z6">
    <w:name w:val="WW8Num29z6"/>
    <w:rsid w:val="001E4F09"/>
  </w:style>
  <w:style w:type="character" w:customStyle="1" w:styleId="WW8Num29z7">
    <w:name w:val="WW8Num29z7"/>
    <w:rsid w:val="001E4F09"/>
  </w:style>
  <w:style w:type="character" w:customStyle="1" w:styleId="WW8Num29z8">
    <w:name w:val="WW8Num29z8"/>
    <w:rsid w:val="001E4F09"/>
  </w:style>
  <w:style w:type="character" w:customStyle="1" w:styleId="WW8Num30z0">
    <w:name w:val="WW8Num30z0"/>
    <w:rsid w:val="001E4F09"/>
    <w:rPr>
      <w:rFonts w:hint="default"/>
    </w:rPr>
  </w:style>
  <w:style w:type="character" w:customStyle="1" w:styleId="WW8Num30z1">
    <w:name w:val="WW8Num30z1"/>
    <w:rsid w:val="001E4F09"/>
  </w:style>
  <w:style w:type="character" w:customStyle="1" w:styleId="WW8Num30z2">
    <w:name w:val="WW8Num30z2"/>
    <w:rsid w:val="001E4F09"/>
  </w:style>
  <w:style w:type="character" w:customStyle="1" w:styleId="WW8Num30z3">
    <w:name w:val="WW8Num30z3"/>
    <w:rsid w:val="001E4F09"/>
  </w:style>
  <w:style w:type="character" w:customStyle="1" w:styleId="WW8Num30z4">
    <w:name w:val="WW8Num30z4"/>
    <w:rsid w:val="001E4F09"/>
  </w:style>
  <w:style w:type="character" w:customStyle="1" w:styleId="WW8Num30z5">
    <w:name w:val="WW8Num30z5"/>
    <w:rsid w:val="001E4F09"/>
  </w:style>
  <w:style w:type="character" w:customStyle="1" w:styleId="WW8Num30z6">
    <w:name w:val="WW8Num30z6"/>
    <w:rsid w:val="001E4F09"/>
  </w:style>
  <w:style w:type="character" w:customStyle="1" w:styleId="WW8Num30z7">
    <w:name w:val="WW8Num30z7"/>
    <w:rsid w:val="001E4F09"/>
  </w:style>
  <w:style w:type="character" w:customStyle="1" w:styleId="WW8Num30z8">
    <w:name w:val="WW8Num30z8"/>
    <w:rsid w:val="001E4F09"/>
  </w:style>
  <w:style w:type="character" w:customStyle="1" w:styleId="WW8Num31z0">
    <w:name w:val="WW8Num31z0"/>
    <w:rsid w:val="001E4F09"/>
    <w:rPr>
      <w:rFonts w:ascii="Symbol" w:hAnsi="Symbol" w:cs="Symbol" w:hint="default"/>
      <w:sz w:val="20"/>
    </w:rPr>
  </w:style>
  <w:style w:type="character" w:customStyle="1" w:styleId="WW8Num31z1">
    <w:name w:val="WW8Num31z1"/>
    <w:rsid w:val="001E4F09"/>
    <w:rPr>
      <w:rFonts w:ascii="Courier New" w:hAnsi="Courier New" w:cs="Courier New" w:hint="default"/>
      <w:sz w:val="20"/>
    </w:rPr>
  </w:style>
  <w:style w:type="character" w:customStyle="1" w:styleId="WW8Num31z2">
    <w:name w:val="WW8Num31z2"/>
    <w:rsid w:val="001E4F09"/>
    <w:rPr>
      <w:rFonts w:ascii="Wingdings" w:hAnsi="Wingdings" w:cs="Wingdings" w:hint="default"/>
      <w:sz w:val="20"/>
    </w:rPr>
  </w:style>
  <w:style w:type="character" w:customStyle="1" w:styleId="WW8Num32z0">
    <w:name w:val="WW8Num32z0"/>
    <w:rsid w:val="001E4F09"/>
    <w:rPr>
      <w:rFonts w:ascii="Symbol" w:hAnsi="Symbol" w:cs="Symbol" w:hint="default"/>
      <w:lang w:val="es-ES"/>
    </w:rPr>
  </w:style>
  <w:style w:type="character" w:customStyle="1" w:styleId="WW8Num32z1">
    <w:name w:val="WW8Num32z1"/>
    <w:rsid w:val="001E4F09"/>
  </w:style>
  <w:style w:type="character" w:customStyle="1" w:styleId="WW8Num32z2">
    <w:name w:val="WW8Num32z2"/>
    <w:rsid w:val="001E4F09"/>
  </w:style>
  <w:style w:type="character" w:customStyle="1" w:styleId="WW8Num32z3">
    <w:name w:val="WW8Num32z3"/>
    <w:rsid w:val="001E4F09"/>
  </w:style>
  <w:style w:type="character" w:customStyle="1" w:styleId="WW8Num32z4">
    <w:name w:val="WW8Num32z4"/>
    <w:rsid w:val="001E4F09"/>
  </w:style>
  <w:style w:type="character" w:customStyle="1" w:styleId="WW8Num32z5">
    <w:name w:val="WW8Num32z5"/>
    <w:rsid w:val="001E4F09"/>
  </w:style>
  <w:style w:type="character" w:customStyle="1" w:styleId="WW8Num32z6">
    <w:name w:val="WW8Num32z6"/>
    <w:rsid w:val="001E4F09"/>
  </w:style>
  <w:style w:type="character" w:customStyle="1" w:styleId="WW8Num32z7">
    <w:name w:val="WW8Num32z7"/>
    <w:rsid w:val="001E4F09"/>
  </w:style>
  <w:style w:type="character" w:customStyle="1" w:styleId="WW8Num32z8">
    <w:name w:val="WW8Num32z8"/>
    <w:rsid w:val="001E4F09"/>
  </w:style>
  <w:style w:type="character" w:customStyle="1" w:styleId="WW8Num33z0">
    <w:name w:val="WW8Num33z0"/>
    <w:rsid w:val="001E4F09"/>
    <w:rPr>
      <w:rFonts w:ascii="Wingdings" w:hAnsi="Wingdings" w:cs="Wingdings" w:hint="default"/>
    </w:rPr>
  </w:style>
  <w:style w:type="character" w:customStyle="1" w:styleId="WW8Num33z1">
    <w:name w:val="WW8Num33z1"/>
    <w:rsid w:val="001E4F09"/>
    <w:rPr>
      <w:rFonts w:ascii="Courier New" w:hAnsi="Courier New" w:cs="Courier New" w:hint="default"/>
    </w:rPr>
  </w:style>
  <w:style w:type="character" w:customStyle="1" w:styleId="WW8Num33z3">
    <w:name w:val="WW8Num33z3"/>
    <w:rsid w:val="001E4F09"/>
    <w:rPr>
      <w:rFonts w:ascii="Symbol" w:hAnsi="Symbol" w:cs="Symbol" w:hint="default"/>
    </w:rPr>
  </w:style>
  <w:style w:type="character" w:customStyle="1" w:styleId="WW8Num34z0">
    <w:name w:val="WW8Num34z0"/>
    <w:rsid w:val="001E4F09"/>
    <w:rPr>
      <w:rFonts w:ascii="Symbol" w:hAnsi="Symbol" w:cs="Symbol" w:hint="default"/>
    </w:rPr>
  </w:style>
  <w:style w:type="character" w:customStyle="1" w:styleId="WW8Num34z2">
    <w:name w:val="WW8Num34z2"/>
    <w:rsid w:val="001E4F09"/>
    <w:rPr>
      <w:rFonts w:ascii="Wingdings" w:hAnsi="Wingdings" w:cs="Wingdings" w:hint="default"/>
    </w:rPr>
  </w:style>
  <w:style w:type="character" w:customStyle="1" w:styleId="WW8Num34z4">
    <w:name w:val="WW8Num34z4"/>
    <w:rsid w:val="001E4F09"/>
    <w:rPr>
      <w:rFonts w:ascii="Courier New" w:hAnsi="Courier New" w:cs="Courier New" w:hint="default"/>
    </w:rPr>
  </w:style>
  <w:style w:type="character" w:customStyle="1" w:styleId="WW8Num35z0">
    <w:name w:val="WW8Num35z0"/>
    <w:rsid w:val="001E4F09"/>
    <w:rPr>
      <w:rFonts w:ascii="Symbol" w:hAnsi="Symbol" w:cs="Symbol" w:hint="default"/>
    </w:rPr>
  </w:style>
  <w:style w:type="character" w:customStyle="1" w:styleId="WW8Num35z1">
    <w:name w:val="WW8Num35z1"/>
    <w:rsid w:val="001E4F09"/>
    <w:rPr>
      <w:rFonts w:ascii="Courier New" w:hAnsi="Courier New" w:cs="Courier New" w:hint="default"/>
    </w:rPr>
  </w:style>
  <w:style w:type="character" w:customStyle="1" w:styleId="WW8Num35z2">
    <w:name w:val="WW8Num35z2"/>
    <w:rsid w:val="001E4F09"/>
    <w:rPr>
      <w:rFonts w:ascii="Wingdings" w:hAnsi="Wingdings" w:cs="Wingdings" w:hint="default"/>
    </w:rPr>
  </w:style>
  <w:style w:type="character" w:customStyle="1" w:styleId="WW8Num36z0">
    <w:name w:val="WW8Num36z0"/>
    <w:rsid w:val="001E4F09"/>
    <w:rPr>
      <w:rFonts w:ascii="Wingdings" w:hAnsi="Wingdings" w:cs="Wingdings" w:hint="default"/>
    </w:rPr>
  </w:style>
  <w:style w:type="character" w:customStyle="1" w:styleId="WW8Num36z1">
    <w:name w:val="WW8Num36z1"/>
    <w:rsid w:val="001E4F09"/>
    <w:rPr>
      <w:rFonts w:ascii="Arial" w:eastAsia="TimesNewRomanPSMT" w:hAnsi="Arial" w:cs="Arial" w:hint="default"/>
    </w:rPr>
  </w:style>
  <w:style w:type="character" w:customStyle="1" w:styleId="WW8Num36z3">
    <w:name w:val="WW8Num36z3"/>
    <w:rsid w:val="001E4F09"/>
    <w:rPr>
      <w:rFonts w:ascii="Symbol" w:hAnsi="Symbol" w:cs="Symbol" w:hint="default"/>
    </w:rPr>
  </w:style>
  <w:style w:type="character" w:customStyle="1" w:styleId="WW8Num36z4">
    <w:name w:val="WW8Num36z4"/>
    <w:rsid w:val="001E4F09"/>
    <w:rPr>
      <w:rFonts w:ascii="Courier New" w:hAnsi="Courier New" w:cs="Courier New" w:hint="default"/>
    </w:rPr>
  </w:style>
  <w:style w:type="character" w:customStyle="1" w:styleId="WW8Num37z0">
    <w:name w:val="WW8Num37z0"/>
    <w:rsid w:val="001E4F09"/>
    <w:rPr>
      <w:rFonts w:ascii="Symbol" w:hAnsi="Symbol" w:cs="Symbol" w:hint="default"/>
    </w:rPr>
  </w:style>
  <w:style w:type="character" w:customStyle="1" w:styleId="WW8Num37z1">
    <w:name w:val="WW8Num37z1"/>
    <w:rsid w:val="001E4F09"/>
    <w:rPr>
      <w:rFonts w:ascii="Courier New" w:hAnsi="Courier New" w:cs="Courier New" w:hint="default"/>
    </w:rPr>
  </w:style>
  <w:style w:type="character" w:customStyle="1" w:styleId="WW8Num37z2">
    <w:name w:val="WW8Num37z2"/>
    <w:rsid w:val="001E4F09"/>
    <w:rPr>
      <w:rFonts w:ascii="Wingdings" w:hAnsi="Wingdings" w:cs="Wingdings" w:hint="default"/>
    </w:rPr>
  </w:style>
  <w:style w:type="character" w:customStyle="1" w:styleId="WW8Num38z0">
    <w:name w:val="WW8Num38z0"/>
    <w:rsid w:val="001E4F09"/>
    <w:rPr>
      <w:rFonts w:ascii="Symbol" w:hAnsi="Symbol" w:cs="Symbol" w:hint="default"/>
    </w:rPr>
  </w:style>
  <w:style w:type="character" w:customStyle="1" w:styleId="WW8Num38z1">
    <w:name w:val="WW8Num38z1"/>
    <w:rsid w:val="001E4F09"/>
    <w:rPr>
      <w:rFonts w:ascii="Courier New" w:hAnsi="Courier New" w:cs="Courier New" w:hint="default"/>
    </w:rPr>
  </w:style>
  <w:style w:type="character" w:customStyle="1" w:styleId="WW8Num38z2">
    <w:name w:val="WW8Num38z2"/>
    <w:rsid w:val="001E4F09"/>
    <w:rPr>
      <w:rFonts w:ascii="Wingdings" w:hAnsi="Wingdings" w:cs="Wingdings" w:hint="default"/>
    </w:rPr>
  </w:style>
  <w:style w:type="character" w:customStyle="1" w:styleId="WW8Num39z0">
    <w:name w:val="WW8Num39z0"/>
    <w:rsid w:val="001E4F09"/>
    <w:rPr>
      <w:rFonts w:ascii="Symbol" w:hAnsi="Symbol" w:cs="Symbol" w:hint="default"/>
      <w:sz w:val="20"/>
    </w:rPr>
  </w:style>
  <w:style w:type="character" w:customStyle="1" w:styleId="WW8Num39z1">
    <w:name w:val="WW8Num39z1"/>
    <w:rsid w:val="001E4F09"/>
    <w:rPr>
      <w:rFonts w:ascii="Courier New" w:hAnsi="Courier New" w:cs="Courier New" w:hint="default"/>
      <w:sz w:val="20"/>
    </w:rPr>
  </w:style>
  <w:style w:type="character" w:customStyle="1" w:styleId="WW8Num39z2">
    <w:name w:val="WW8Num39z2"/>
    <w:rsid w:val="001E4F09"/>
    <w:rPr>
      <w:rFonts w:ascii="Wingdings" w:hAnsi="Wingdings" w:cs="Wingdings" w:hint="default"/>
      <w:sz w:val="20"/>
    </w:rPr>
  </w:style>
  <w:style w:type="character" w:customStyle="1" w:styleId="WW8Num40z0">
    <w:name w:val="WW8Num40z0"/>
    <w:rsid w:val="001E4F09"/>
    <w:rPr>
      <w:rFonts w:ascii="Symbol" w:hAnsi="Symbol" w:cs="Symbol" w:hint="default"/>
    </w:rPr>
  </w:style>
  <w:style w:type="character" w:customStyle="1" w:styleId="WW8Num40z1">
    <w:name w:val="WW8Num40z1"/>
    <w:rsid w:val="001E4F09"/>
    <w:rPr>
      <w:rFonts w:ascii="Courier New" w:hAnsi="Courier New" w:cs="Courier New" w:hint="default"/>
    </w:rPr>
  </w:style>
  <w:style w:type="character" w:customStyle="1" w:styleId="WW8Num40z2">
    <w:name w:val="WW8Num40z2"/>
    <w:rsid w:val="001E4F09"/>
    <w:rPr>
      <w:rFonts w:ascii="Wingdings" w:hAnsi="Wingdings" w:cs="Wingdings" w:hint="default"/>
    </w:rPr>
  </w:style>
  <w:style w:type="character" w:customStyle="1" w:styleId="WW-DefaultParagraphFont">
    <w:name w:val="WW-Default Paragraph Font"/>
    <w:rsid w:val="001E4F09"/>
  </w:style>
  <w:style w:type="character" w:customStyle="1" w:styleId="a">
    <w:name w:val="Ознаке за набрајање"/>
    <w:rsid w:val="001E4F09"/>
    <w:rPr>
      <w:rFonts w:ascii="OpenSymbol" w:eastAsia="OpenSymbol" w:hAnsi="OpenSymbol" w:cs="OpenSymbol"/>
    </w:rPr>
  </w:style>
  <w:style w:type="paragraph" w:customStyle="1" w:styleId="a0">
    <w:name w:val="Заглавље"/>
    <w:basedOn w:val="Normal"/>
    <w:next w:val="BodyText"/>
    <w:rsid w:val="001E4F09"/>
    <w:pPr>
      <w:keepNext/>
      <w:suppressAutoHyphens/>
      <w:spacing w:before="240" w:after="120" w:line="240" w:lineRule="auto"/>
    </w:pPr>
    <w:rPr>
      <w:rFonts w:ascii="Arial" w:eastAsia="Microsoft YaHei" w:hAnsi="Arial" w:cs="Mangal"/>
      <w:kern w:val="1"/>
      <w:sz w:val="28"/>
      <w:szCs w:val="28"/>
      <w:lang w:val="sr-Cyrl-CS" w:eastAsia="ar-SA"/>
    </w:rPr>
  </w:style>
  <w:style w:type="paragraph" w:customStyle="1" w:styleId="a1">
    <w:name w:val="Наслов"/>
    <w:basedOn w:val="Normal"/>
    <w:rsid w:val="001E4F09"/>
    <w:pPr>
      <w:suppressLineNumbers/>
      <w:suppressAutoHyphens/>
      <w:spacing w:before="120" w:after="120" w:line="240" w:lineRule="auto"/>
    </w:pPr>
    <w:rPr>
      <w:rFonts w:ascii="Times New Roman" w:eastAsia="Times New Roman" w:hAnsi="Times New Roman" w:cs="Mangal"/>
      <w:i/>
      <w:iCs/>
      <w:kern w:val="1"/>
      <w:sz w:val="24"/>
      <w:szCs w:val="24"/>
      <w:lang w:val="sr-Cyrl-CS" w:eastAsia="ar-SA"/>
    </w:rPr>
  </w:style>
  <w:style w:type="paragraph" w:customStyle="1" w:styleId="a2">
    <w:name w:val="Индекс"/>
    <w:basedOn w:val="Normal"/>
    <w:rsid w:val="001E4F09"/>
    <w:pPr>
      <w:suppressLineNumbers/>
      <w:suppressAutoHyphens/>
      <w:spacing w:after="0" w:line="240" w:lineRule="auto"/>
    </w:pPr>
    <w:rPr>
      <w:rFonts w:ascii="Times New Roman" w:eastAsia="Times New Roman" w:hAnsi="Times New Roman" w:cs="Mangal"/>
      <w:kern w:val="1"/>
      <w:sz w:val="24"/>
      <w:szCs w:val="24"/>
      <w:lang w:val="sr-Cyrl-CS" w:eastAsia="ar-SA"/>
    </w:rPr>
  </w:style>
  <w:style w:type="paragraph" w:customStyle="1" w:styleId="a3">
    <w:name w:val="Садржај табеле"/>
    <w:basedOn w:val="Normal"/>
    <w:rsid w:val="001E4F09"/>
    <w:pPr>
      <w:suppressLineNumbers/>
      <w:suppressAutoHyphens/>
      <w:spacing w:after="0" w:line="240" w:lineRule="auto"/>
    </w:pPr>
    <w:rPr>
      <w:rFonts w:ascii="Times New Roman" w:eastAsia="Times New Roman" w:hAnsi="Times New Roman" w:cs="Times New Roman"/>
      <w:kern w:val="1"/>
      <w:sz w:val="24"/>
      <w:szCs w:val="24"/>
      <w:lang w:val="sr-Cyrl-CS" w:eastAsia="ar-SA"/>
    </w:rPr>
  </w:style>
  <w:style w:type="paragraph" w:customStyle="1" w:styleId="a4">
    <w:name w:val="Заглавље табеле"/>
    <w:basedOn w:val="a3"/>
    <w:rsid w:val="001E4F09"/>
    <w:pPr>
      <w:jc w:val="center"/>
    </w:pPr>
    <w:rPr>
      <w:b/>
      <w:bCs/>
    </w:rPr>
  </w:style>
  <w:style w:type="paragraph" w:customStyle="1" w:styleId="a5">
    <w:name w:val="Садржај оквира"/>
    <w:basedOn w:val="BodyText"/>
    <w:rsid w:val="001E4F09"/>
    <w:rPr>
      <w:rFonts w:cs="Arial"/>
    </w:rPr>
  </w:style>
  <w:style w:type="numbering" w:customStyle="1" w:styleId="NoList2">
    <w:name w:val="No List2"/>
    <w:next w:val="NoList"/>
    <w:uiPriority w:val="99"/>
    <w:semiHidden/>
    <w:unhideWhenUsed/>
    <w:rsid w:val="000F7C32"/>
  </w:style>
  <w:style w:type="character" w:customStyle="1" w:styleId="WW-DefaultParagraphFont1">
    <w:name w:val="WW-Default Paragraph Font1"/>
    <w:rsid w:val="000F7C32"/>
  </w:style>
  <w:style w:type="character" w:customStyle="1" w:styleId="WW-DefaultParagraphFont11">
    <w:name w:val="WW-Default Paragraph Font11"/>
    <w:rsid w:val="000F7C32"/>
  </w:style>
  <w:style w:type="character" w:customStyle="1" w:styleId="WW-DefaultParagraphFont111">
    <w:name w:val="WW-Default Paragraph Font111"/>
    <w:rsid w:val="000F7C32"/>
  </w:style>
  <w:style w:type="character" w:customStyle="1" w:styleId="WW-DefaultParagraphFont1111">
    <w:name w:val="WW-Default Paragraph Font1111"/>
    <w:rsid w:val="000F7C32"/>
  </w:style>
  <w:style w:type="character" w:customStyle="1" w:styleId="WW-DefaultParagraphFont11111">
    <w:name w:val="WW-Default Paragraph Font11111"/>
    <w:rsid w:val="000F7C32"/>
  </w:style>
  <w:style w:type="character" w:customStyle="1" w:styleId="WW-DefaultParagraphFont111111">
    <w:name w:val="WW-Default Paragraph Font111111"/>
    <w:rsid w:val="000F7C32"/>
  </w:style>
  <w:style w:type="character" w:customStyle="1" w:styleId="WW8Num10z3">
    <w:name w:val="WW8Num10z3"/>
    <w:rsid w:val="000F7C32"/>
    <w:rPr>
      <w:rFonts w:ascii="Symbol" w:hAnsi="Symbol" w:cs="Symbol"/>
      <w:color w:val="000000"/>
      <w:sz w:val="16"/>
      <w:szCs w:val="16"/>
      <w:shd w:val="clear" w:color="auto" w:fill="auto"/>
      <w:lang w:val="es-ES"/>
    </w:rPr>
  </w:style>
  <w:style w:type="character" w:customStyle="1" w:styleId="WW-DefaultParagraphFont1111111">
    <w:name w:val="WW-Default Paragraph Font1111111"/>
    <w:rsid w:val="000F7C32"/>
  </w:style>
  <w:style w:type="character" w:customStyle="1" w:styleId="WW-DefaultParagraphFont11111111">
    <w:name w:val="WW-Default Paragraph Font11111111"/>
    <w:rsid w:val="000F7C32"/>
  </w:style>
  <w:style w:type="character" w:customStyle="1" w:styleId="WW-DefaultParagraphFont111111111">
    <w:name w:val="WW-Default Paragraph Font111111111"/>
    <w:rsid w:val="000F7C32"/>
  </w:style>
  <w:style w:type="character" w:customStyle="1" w:styleId="WW-DefaultParagraphFont1111111111">
    <w:name w:val="WW-Default Paragraph Font1111111111"/>
    <w:rsid w:val="000F7C32"/>
  </w:style>
  <w:style w:type="character" w:customStyle="1" w:styleId="WW8Num11z3">
    <w:name w:val="WW8Num11z3"/>
    <w:rsid w:val="000F7C32"/>
    <w:rPr>
      <w:rFonts w:ascii="Symbol" w:hAnsi="Symbol" w:cs="Symbol" w:hint="default"/>
    </w:rPr>
  </w:style>
  <w:style w:type="character" w:customStyle="1" w:styleId="WW8Num11z4">
    <w:name w:val="WW8Num11z4"/>
    <w:rsid w:val="000F7C32"/>
  </w:style>
  <w:style w:type="character" w:customStyle="1" w:styleId="WW8Num11z5">
    <w:name w:val="WW8Num11z5"/>
    <w:rsid w:val="000F7C32"/>
  </w:style>
  <w:style w:type="character" w:customStyle="1" w:styleId="WW8Num11z6">
    <w:name w:val="WW8Num11z6"/>
    <w:rsid w:val="000F7C32"/>
  </w:style>
  <w:style w:type="character" w:customStyle="1" w:styleId="WW8Num11z7">
    <w:name w:val="WW8Num11z7"/>
    <w:rsid w:val="000F7C32"/>
  </w:style>
  <w:style w:type="character" w:customStyle="1" w:styleId="WW8Num11z8">
    <w:name w:val="WW8Num11z8"/>
    <w:rsid w:val="000F7C32"/>
  </w:style>
  <w:style w:type="character" w:customStyle="1" w:styleId="WW-DefaultParagraphFont11111111111">
    <w:name w:val="WW-Default Paragraph Font11111111111"/>
    <w:rsid w:val="000F7C32"/>
  </w:style>
  <w:style w:type="character" w:customStyle="1" w:styleId="WW-DefaultParagraphFont111111111111">
    <w:name w:val="WW-Default Paragraph Font111111111111"/>
    <w:rsid w:val="000F7C32"/>
  </w:style>
  <w:style w:type="character" w:customStyle="1" w:styleId="WW-DefaultParagraphFont1111111111111">
    <w:name w:val="WW-Default Paragraph Font1111111111111"/>
    <w:rsid w:val="000F7C32"/>
  </w:style>
  <w:style w:type="character" w:customStyle="1" w:styleId="WW-DefaultParagraphFont11111111111111">
    <w:name w:val="WW-Default Paragraph Font11111111111111"/>
    <w:rsid w:val="000F7C32"/>
  </w:style>
  <w:style w:type="character" w:customStyle="1" w:styleId="WW-DefaultParagraphFont111111111111111">
    <w:name w:val="WW-Default Paragraph Font111111111111111"/>
    <w:rsid w:val="000F7C32"/>
  </w:style>
  <w:style w:type="character" w:customStyle="1" w:styleId="WW-DefaultParagraphFont1111111111111111">
    <w:name w:val="WW-Default Paragraph Font1111111111111111"/>
    <w:rsid w:val="000F7C32"/>
  </w:style>
  <w:style w:type="character" w:customStyle="1" w:styleId="WW-DefaultParagraphFont11111111111111111">
    <w:name w:val="WW-Default Paragraph Font11111111111111111"/>
    <w:rsid w:val="000F7C32"/>
  </w:style>
  <w:style w:type="character" w:customStyle="1" w:styleId="WW-DefaultParagraphFont111111111111111111">
    <w:name w:val="WW-Default Paragraph Font111111111111111111"/>
    <w:rsid w:val="000F7C32"/>
  </w:style>
  <w:style w:type="character" w:customStyle="1" w:styleId="WW-DefaultParagraphFont1111111111111111111">
    <w:name w:val="WW-Default Paragraph Font1111111111111111111"/>
    <w:rsid w:val="000F7C32"/>
  </w:style>
  <w:style w:type="character" w:customStyle="1" w:styleId="WW-DefaultParagraphFont11111111111111111111">
    <w:name w:val="WW-Default Paragraph Font11111111111111111111"/>
    <w:rsid w:val="000F7C32"/>
  </w:style>
  <w:style w:type="character" w:customStyle="1" w:styleId="WW-DefaultParagraphFont111111111111111111111">
    <w:name w:val="WW-Default Paragraph Font111111111111111111111"/>
    <w:rsid w:val="000F7C32"/>
  </w:style>
  <w:style w:type="character" w:customStyle="1" w:styleId="WW-DefaultParagraphFont1111111111111111111111">
    <w:name w:val="WW-Default Paragraph Font1111111111111111111111"/>
    <w:rsid w:val="000F7C32"/>
  </w:style>
  <w:style w:type="character" w:customStyle="1" w:styleId="WW-DefaultParagraphFont11111111111111111111111">
    <w:name w:val="WW-Default Paragraph Font11111111111111111111111"/>
    <w:rsid w:val="000F7C32"/>
  </w:style>
  <w:style w:type="character" w:customStyle="1" w:styleId="WW-DefaultParagraphFont111111111111111111111111">
    <w:name w:val="WW-Default Paragraph Font111111111111111111111111"/>
    <w:rsid w:val="000F7C32"/>
  </w:style>
  <w:style w:type="character" w:customStyle="1" w:styleId="WW-DefaultParagraphFont1111111111111111111111111">
    <w:name w:val="WW-Default Paragraph Font1111111111111111111111111"/>
    <w:rsid w:val="000F7C32"/>
  </w:style>
  <w:style w:type="character" w:customStyle="1" w:styleId="WW-DefaultParagraphFont11111111111111111111111111">
    <w:name w:val="WW-Default Paragraph Font11111111111111111111111111"/>
    <w:rsid w:val="000F7C32"/>
  </w:style>
  <w:style w:type="character" w:customStyle="1" w:styleId="WW-DefaultParagraphFont111111111111111111111111111">
    <w:name w:val="WW-Default Paragraph Font111111111111111111111111111"/>
    <w:rsid w:val="000F7C32"/>
  </w:style>
  <w:style w:type="character" w:customStyle="1" w:styleId="WW-DefaultParagraphFont1111111111111111111111111111">
    <w:name w:val="WW-Default Paragraph Font1111111111111111111111111111"/>
    <w:rsid w:val="000F7C32"/>
  </w:style>
  <w:style w:type="character" w:customStyle="1" w:styleId="WW-DefaultParagraphFont11111111111111111111111111111">
    <w:name w:val="WW-Default Paragraph Font11111111111111111111111111111"/>
    <w:rsid w:val="000F7C32"/>
  </w:style>
  <w:style w:type="character" w:customStyle="1" w:styleId="WW8Num12z3">
    <w:name w:val="WW8Num12z3"/>
    <w:rsid w:val="000F7C32"/>
  </w:style>
  <w:style w:type="character" w:customStyle="1" w:styleId="WW8Num12z4">
    <w:name w:val="WW8Num12z4"/>
    <w:rsid w:val="000F7C32"/>
  </w:style>
  <w:style w:type="character" w:customStyle="1" w:styleId="WW8Num12z5">
    <w:name w:val="WW8Num12z5"/>
    <w:rsid w:val="000F7C32"/>
  </w:style>
  <w:style w:type="character" w:customStyle="1" w:styleId="WW8Num12z6">
    <w:name w:val="WW8Num12z6"/>
    <w:rsid w:val="000F7C32"/>
  </w:style>
  <w:style w:type="character" w:customStyle="1" w:styleId="WW8Num12z7">
    <w:name w:val="WW8Num12z7"/>
    <w:rsid w:val="000F7C32"/>
  </w:style>
  <w:style w:type="character" w:customStyle="1" w:styleId="WW8Num12z8">
    <w:name w:val="WW8Num12z8"/>
    <w:rsid w:val="000F7C32"/>
  </w:style>
  <w:style w:type="character" w:customStyle="1" w:styleId="WW-DefaultParagraphFont111111111111111111111111111111">
    <w:name w:val="WW-Default Paragraph Font111111111111111111111111111111"/>
    <w:rsid w:val="000F7C32"/>
  </w:style>
  <w:style w:type="character" w:customStyle="1" w:styleId="WW-DefaultParagraphFont1111111111111111111111111111111">
    <w:name w:val="WW-Default Paragraph Font1111111111111111111111111111111"/>
    <w:rsid w:val="000F7C32"/>
  </w:style>
  <w:style w:type="character" w:customStyle="1" w:styleId="WW-DefaultParagraphFont11111111111111111111111111111111">
    <w:name w:val="WW-Default Paragraph Font11111111111111111111111111111111"/>
    <w:rsid w:val="000F7C32"/>
  </w:style>
  <w:style w:type="character" w:customStyle="1" w:styleId="WW-DefaultParagraphFont111111111111111111111111111111111">
    <w:name w:val="WW-Default Paragraph Font111111111111111111111111111111111"/>
    <w:rsid w:val="000F7C32"/>
  </w:style>
  <w:style w:type="character" w:customStyle="1" w:styleId="WW8Num16z3">
    <w:name w:val="WW8Num16z3"/>
    <w:rsid w:val="000F7C32"/>
    <w:rPr>
      <w:rFonts w:ascii="Symbol" w:hAnsi="Symbol" w:cs="Symbol" w:hint="default"/>
    </w:rPr>
  </w:style>
  <w:style w:type="character" w:customStyle="1" w:styleId="WW-DefaultParagraphFont1111111111111111111111111111111111">
    <w:name w:val="WW-Default Paragraph Font1111111111111111111111111111111111"/>
    <w:rsid w:val="000F7C32"/>
  </w:style>
  <w:style w:type="character" w:customStyle="1" w:styleId="WW-DefaultParagraphFont11111111111111111111111111111111111">
    <w:name w:val="WW-Default Paragraph Font11111111111111111111111111111111111"/>
    <w:rsid w:val="000F7C32"/>
  </w:style>
  <w:style w:type="character" w:customStyle="1" w:styleId="WW-DefaultParagraphFont111111111111111111111111111111111111">
    <w:name w:val="WW-Default Paragraph Font111111111111111111111111111111111111"/>
    <w:rsid w:val="000F7C32"/>
  </w:style>
  <w:style w:type="character" w:customStyle="1" w:styleId="WW-DefaultParagraphFont1111111111111111111111111111111111111">
    <w:name w:val="WW-Default Paragraph Font1111111111111111111111111111111111111"/>
    <w:rsid w:val="000F7C32"/>
  </w:style>
  <w:style w:type="character" w:customStyle="1" w:styleId="WW-DefaultParagraphFont11111111111111111111111111111111111111">
    <w:name w:val="WW-Default Paragraph Font11111111111111111111111111111111111111"/>
    <w:rsid w:val="000F7C32"/>
  </w:style>
  <w:style w:type="character" w:customStyle="1" w:styleId="WW-DefaultParagraphFont111111111111111111111111111111111111111">
    <w:name w:val="WW-Default Paragraph Font111111111111111111111111111111111111111"/>
    <w:rsid w:val="000F7C32"/>
  </w:style>
  <w:style w:type="character" w:customStyle="1" w:styleId="WW8Num3z3">
    <w:name w:val="WW8Num3z3"/>
    <w:rsid w:val="000F7C32"/>
    <w:rPr>
      <w:rFonts w:ascii="Symbol" w:hAnsi="Symbol" w:cs="Symbol"/>
    </w:rPr>
  </w:style>
  <w:style w:type="character" w:customStyle="1" w:styleId="WW8Num16z4">
    <w:name w:val="WW8Num16z4"/>
    <w:rsid w:val="000F7C32"/>
    <w:rPr>
      <w:rFonts w:ascii="Courier New" w:hAnsi="Courier New" w:cs="Courier New" w:hint="default"/>
    </w:rPr>
  </w:style>
  <w:style w:type="character" w:customStyle="1" w:styleId="WW-DefaultParagraphFont1111111111111111111111111111111111111111">
    <w:name w:val="WW-Default Paragraph Font1111111111111111111111111111111111111111"/>
    <w:rsid w:val="000F7C32"/>
  </w:style>
  <w:style w:type="character" w:customStyle="1" w:styleId="DefaultParagraphFont1">
    <w:name w:val="Default Paragraph Font1"/>
    <w:rsid w:val="000F7C32"/>
  </w:style>
  <w:style w:type="character" w:customStyle="1" w:styleId="WW-DefaultParagraphFont11111111111111111111111111111111111111111">
    <w:name w:val="WW-Default Paragraph Font11111111111111111111111111111111111111111"/>
    <w:rsid w:val="000F7C32"/>
  </w:style>
  <w:style w:type="character" w:customStyle="1" w:styleId="WW-DefaultParagraphFont111111111111111111111111111111111111111111">
    <w:name w:val="WW-Default Paragraph Font111111111111111111111111111111111111111111"/>
    <w:rsid w:val="000F7C32"/>
  </w:style>
  <w:style w:type="character" w:customStyle="1" w:styleId="CharChar30">
    <w:name w:val=" Char Char3"/>
    <w:rsid w:val="000F7C32"/>
    <w:rPr>
      <w:b/>
      <w:bCs/>
      <w:sz w:val="24"/>
      <w:szCs w:val="24"/>
      <w:lang w:val="sr-Latn-CS"/>
    </w:rPr>
  </w:style>
  <w:style w:type="character" w:customStyle="1" w:styleId="CharChar20">
    <w:name w:val=" Char Char2"/>
    <w:rsid w:val="000F7C32"/>
    <w:rPr>
      <w:b/>
      <w:bCs/>
      <w:sz w:val="24"/>
      <w:szCs w:val="24"/>
      <w:lang w:val="sr-Latn-CS"/>
    </w:rPr>
  </w:style>
  <w:style w:type="character" w:customStyle="1" w:styleId="CharChar10">
    <w:name w:val=" Char Char1"/>
    <w:rsid w:val="000F7C32"/>
    <w:rPr>
      <w:b/>
      <w:bCs/>
      <w:sz w:val="24"/>
      <w:szCs w:val="24"/>
      <w:lang w:val="sr-Latn-CS"/>
    </w:rPr>
  </w:style>
  <w:style w:type="character" w:customStyle="1" w:styleId="CharChar0">
    <w:name w:val=" Char Char"/>
    <w:rsid w:val="000F7C32"/>
    <w:rPr>
      <w:lang w:val="sv-SE"/>
    </w:rPr>
  </w:style>
  <w:style w:type="character" w:customStyle="1" w:styleId="FontStyle14">
    <w:name w:val="Font Style14"/>
    <w:rsid w:val="000F7C32"/>
    <w:rPr>
      <w:rFonts w:ascii="Times New Roman" w:hAnsi="Times New Roman" w:cs="Times New Roman"/>
      <w:b/>
      <w:bCs/>
      <w:sz w:val="20"/>
      <w:szCs w:val="20"/>
    </w:rPr>
  </w:style>
  <w:style w:type="character" w:customStyle="1" w:styleId="WW8Num17z2">
    <w:name w:val="WW8Num17z2"/>
    <w:rsid w:val="000F7C32"/>
  </w:style>
  <w:style w:type="character" w:customStyle="1" w:styleId="WW8Num17z3">
    <w:name w:val="WW8Num17z3"/>
    <w:rsid w:val="000F7C32"/>
  </w:style>
  <w:style w:type="character" w:customStyle="1" w:styleId="WW8Num17z4">
    <w:name w:val="WW8Num17z4"/>
    <w:rsid w:val="000F7C32"/>
  </w:style>
  <w:style w:type="character" w:customStyle="1" w:styleId="WW8Num17z5">
    <w:name w:val="WW8Num17z5"/>
    <w:rsid w:val="000F7C32"/>
  </w:style>
  <w:style w:type="character" w:customStyle="1" w:styleId="WW8Num17z6">
    <w:name w:val="WW8Num17z6"/>
    <w:rsid w:val="000F7C32"/>
  </w:style>
  <w:style w:type="character" w:customStyle="1" w:styleId="WW8Num17z7">
    <w:name w:val="WW8Num17z7"/>
    <w:rsid w:val="000F7C32"/>
  </w:style>
  <w:style w:type="character" w:customStyle="1" w:styleId="WW8Num17z8">
    <w:name w:val="WW8Num17z8"/>
    <w:rsid w:val="000F7C32"/>
  </w:style>
  <w:style w:type="character" w:customStyle="1" w:styleId="WW8Num18z4">
    <w:name w:val="WW8Num18z4"/>
    <w:rsid w:val="000F7C32"/>
  </w:style>
  <w:style w:type="character" w:customStyle="1" w:styleId="WW8Num18z5">
    <w:name w:val="WW8Num18z5"/>
    <w:rsid w:val="000F7C32"/>
  </w:style>
  <w:style w:type="character" w:customStyle="1" w:styleId="WW8Num18z6">
    <w:name w:val="WW8Num18z6"/>
    <w:rsid w:val="000F7C32"/>
  </w:style>
  <w:style w:type="character" w:customStyle="1" w:styleId="WW8Num18z7">
    <w:name w:val="WW8Num18z7"/>
    <w:rsid w:val="000F7C32"/>
  </w:style>
  <w:style w:type="character" w:customStyle="1" w:styleId="WW8Num18z8">
    <w:name w:val="WW8Num18z8"/>
    <w:rsid w:val="000F7C32"/>
  </w:style>
  <w:style w:type="character" w:customStyle="1" w:styleId="WW8Num20z3">
    <w:name w:val="WW8Num20z3"/>
    <w:rsid w:val="000F7C32"/>
  </w:style>
  <w:style w:type="character" w:customStyle="1" w:styleId="WW8Num20z4">
    <w:name w:val="WW8Num20z4"/>
    <w:rsid w:val="000F7C32"/>
  </w:style>
  <w:style w:type="character" w:customStyle="1" w:styleId="WW8Num20z5">
    <w:name w:val="WW8Num20z5"/>
    <w:rsid w:val="000F7C32"/>
  </w:style>
  <w:style w:type="character" w:customStyle="1" w:styleId="WW8Num20z6">
    <w:name w:val="WW8Num20z6"/>
    <w:rsid w:val="000F7C32"/>
  </w:style>
  <w:style w:type="character" w:customStyle="1" w:styleId="WW8Num20z7">
    <w:name w:val="WW8Num20z7"/>
    <w:rsid w:val="000F7C32"/>
  </w:style>
  <w:style w:type="character" w:customStyle="1" w:styleId="WW8Num20z8">
    <w:name w:val="WW8Num20z8"/>
    <w:rsid w:val="000F7C32"/>
  </w:style>
  <w:style w:type="paragraph" w:customStyle="1" w:styleId="Framecontents">
    <w:name w:val="Frame contents"/>
    <w:basedOn w:val="BodyText"/>
    <w:rsid w:val="000F7C32"/>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12349">
      <w:bodyDiv w:val="1"/>
      <w:marLeft w:val="0"/>
      <w:marRight w:val="0"/>
      <w:marTop w:val="0"/>
      <w:marBottom w:val="0"/>
      <w:divBdr>
        <w:top w:val="none" w:sz="0" w:space="0" w:color="auto"/>
        <w:left w:val="none" w:sz="0" w:space="0" w:color="auto"/>
        <w:bottom w:val="none" w:sz="0" w:space="0" w:color="auto"/>
        <w:right w:val="none" w:sz="0" w:space="0" w:color="auto"/>
      </w:divBdr>
    </w:div>
    <w:div w:id="511337361">
      <w:bodyDiv w:val="1"/>
      <w:marLeft w:val="0"/>
      <w:marRight w:val="0"/>
      <w:marTop w:val="0"/>
      <w:marBottom w:val="0"/>
      <w:divBdr>
        <w:top w:val="none" w:sz="0" w:space="0" w:color="auto"/>
        <w:left w:val="none" w:sz="0" w:space="0" w:color="auto"/>
        <w:bottom w:val="none" w:sz="0" w:space="0" w:color="auto"/>
        <w:right w:val="none" w:sz="0" w:space="0" w:color="auto"/>
      </w:divBdr>
    </w:div>
    <w:div w:id="590354116">
      <w:bodyDiv w:val="1"/>
      <w:marLeft w:val="0"/>
      <w:marRight w:val="0"/>
      <w:marTop w:val="0"/>
      <w:marBottom w:val="0"/>
      <w:divBdr>
        <w:top w:val="none" w:sz="0" w:space="0" w:color="auto"/>
        <w:left w:val="none" w:sz="0" w:space="0" w:color="auto"/>
        <w:bottom w:val="none" w:sz="0" w:space="0" w:color="auto"/>
        <w:right w:val="none" w:sz="0" w:space="0" w:color="auto"/>
      </w:divBdr>
    </w:div>
    <w:div w:id="767507757">
      <w:bodyDiv w:val="1"/>
      <w:marLeft w:val="0"/>
      <w:marRight w:val="0"/>
      <w:marTop w:val="0"/>
      <w:marBottom w:val="0"/>
      <w:divBdr>
        <w:top w:val="none" w:sz="0" w:space="0" w:color="auto"/>
        <w:left w:val="none" w:sz="0" w:space="0" w:color="auto"/>
        <w:bottom w:val="none" w:sz="0" w:space="0" w:color="auto"/>
        <w:right w:val="none" w:sz="0" w:space="0" w:color="auto"/>
      </w:divBdr>
    </w:div>
    <w:div w:id="937755119">
      <w:bodyDiv w:val="1"/>
      <w:marLeft w:val="0"/>
      <w:marRight w:val="0"/>
      <w:marTop w:val="0"/>
      <w:marBottom w:val="0"/>
      <w:divBdr>
        <w:top w:val="none" w:sz="0" w:space="0" w:color="auto"/>
        <w:left w:val="none" w:sz="0" w:space="0" w:color="auto"/>
        <w:bottom w:val="none" w:sz="0" w:space="0" w:color="auto"/>
        <w:right w:val="none" w:sz="0" w:space="0" w:color="auto"/>
      </w:divBdr>
    </w:div>
    <w:div w:id="1074550105">
      <w:bodyDiv w:val="1"/>
      <w:marLeft w:val="0"/>
      <w:marRight w:val="0"/>
      <w:marTop w:val="0"/>
      <w:marBottom w:val="0"/>
      <w:divBdr>
        <w:top w:val="none" w:sz="0" w:space="0" w:color="auto"/>
        <w:left w:val="none" w:sz="0" w:space="0" w:color="auto"/>
        <w:bottom w:val="none" w:sz="0" w:space="0" w:color="auto"/>
        <w:right w:val="none" w:sz="0" w:space="0" w:color="auto"/>
      </w:divBdr>
    </w:div>
    <w:div w:id="1219980106">
      <w:bodyDiv w:val="1"/>
      <w:marLeft w:val="0"/>
      <w:marRight w:val="0"/>
      <w:marTop w:val="0"/>
      <w:marBottom w:val="0"/>
      <w:divBdr>
        <w:top w:val="none" w:sz="0" w:space="0" w:color="auto"/>
        <w:left w:val="none" w:sz="0" w:space="0" w:color="auto"/>
        <w:bottom w:val="none" w:sz="0" w:space="0" w:color="auto"/>
        <w:right w:val="none" w:sz="0" w:space="0" w:color="auto"/>
      </w:divBdr>
    </w:div>
    <w:div w:id="1496066002">
      <w:bodyDiv w:val="1"/>
      <w:marLeft w:val="0"/>
      <w:marRight w:val="0"/>
      <w:marTop w:val="0"/>
      <w:marBottom w:val="0"/>
      <w:divBdr>
        <w:top w:val="none" w:sz="0" w:space="0" w:color="auto"/>
        <w:left w:val="none" w:sz="0" w:space="0" w:color="auto"/>
        <w:bottom w:val="none" w:sz="0" w:space="0" w:color="auto"/>
        <w:right w:val="none" w:sz="0" w:space="0" w:color="auto"/>
      </w:divBdr>
    </w:div>
    <w:div w:id="1524974696">
      <w:bodyDiv w:val="1"/>
      <w:marLeft w:val="0"/>
      <w:marRight w:val="0"/>
      <w:marTop w:val="0"/>
      <w:marBottom w:val="0"/>
      <w:divBdr>
        <w:top w:val="none" w:sz="0" w:space="0" w:color="auto"/>
        <w:left w:val="none" w:sz="0" w:space="0" w:color="auto"/>
        <w:bottom w:val="none" w:sz="0" w:space="0" w:color="auto"/>
        <w:right w:val="none" w:sz="0" w:space="0" w:color="auto"/>
      </w:divBdr>
    </w:div>
    <w:div w:id="1907639607">
      <w:bodyDiv w:val="1"/>
      <w:marLeft w:val="0"/>
      <w:marRight w:val="0"/>
      <w:marTop w:val="0"/>
      <w:marBottom w:val="0"/>
      <w:divBdr>
        <w:top w:val="none" w:sz="0" w:space="0" w:color="auto"/>
        <w:left w:val="none" w:sz="0" w:space="0" w:color="auto"/>
        <w:bottom w:val="none" w:sz="0" w:space="0" w:color="auto"/>
        <w:right w:val="none" w:sz="0" w:space="0" w:color="auto"/>
      </w:divBdr>
    </w:div>
    <w:div w:id="1979264484">
      <w:bodyDiv w:val="1"/>
      <w:marLeft w:val="0"/>
      <w:marRight w:val="0"/>
      <w:marTop w:val="0"/>
      <w:marBottom w:val="0"/>
      <w:divBdr>
        <w:top w:val="none" w:sz="0" w:space="0" w:color="auto"/>
        <w:left w:val="none" w:sz="0" w:space="0" w:color="auto"/>
        <w:bottom w:val="none" w:sz="0" w:space="0" w:color="auto"/>
        <w:right w:val="none" w:sz="0" w:space="0" w:color="auto"/>
      </w:divBdr>
    </w:div>
    <w:div w:id="2122334127">
      <w:bodyDiv w:val="1"/>
      <w:marLeft w:val="0"/>
      <w:marRight w:val="0"/>
      <w:marTop w:val="0"/>
      <w:marBottom w:val="0"/>
      <w:divBdr>
        <w:top w:val="none" w:sz="0" w:space="0" w:color="auto"/>
        <w:left w:val="none" w:sz="0" w:space="0" w:color="auto"/>
        <w:bottom w:val="none" w:sz="0" w:space="0" w:color="auto"/>
        <w:right w:val="none" w:sz="0" w:space="0" w:color="auto"/>
      </w:divBdr>
    </w:div>
    <w:div w:id="214172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ppeu.rs/"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http://www.jppeu.rs/" TargetMode="External"/><Relationship Id="rId23" Type="http://schemas.openxmlformats.org/officeDocument/2006/relationships/footer" Target="footer6.xml"/><Relationship Id="rId10" Type="http://schemas.openxmlformats.org/officeDocument/2006/relationships/hyperlink" Target="mailto:petar.popovic@jppeu.rs"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49A99-21FE-4F92-AAB5-4470067D6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11877</Words>
  <Characters>67702</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D-Javne nabavke</dc:creator>
  <cp:lastModifiedBy>D-Javne nabavke</cp:lastModifiedBy>
  <cp:revision>2</cp:revision>
  <cp:lastPrinted>2018-10-25T11:26:00Z</cp:lastPrinted>
  <dcterms:created xsi:type="dcterms:W3CDTF">2020-12-09T11:56:00Z</dcterms:created>
  <dcterms:modified xsi:type="dcterms:W3CDTF">2020-12-09T11:56:00Z</dcterms:modified>
</cp:coreProperties>
</file>